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ayout w:type="fixed"/>
        <w:tblLook w:val="0000"/>
      </w:tblPr>
      <w:tblGrid>
        <w:gridCol w:w="4953"/>
        <w:gridCol w:w="4953"/>
      </w:tblGrid>
      <w:tr w:rsidR="00613E76" w:rsidRPr="009025C9" w:rsidTr="00A30304">
        <w:trPr>
          <w:trHeight w:val="3327"/>
          <w:jc w:val="right"/>
        </w:trPr>
        <w:tc>
          <w:tcPr>
            <w:tcW w:w="4953" w:type="dxa"/>
          </w:tcPr>
          <w:p w:rsidR="00613E76" w:rsidRPr="009025C9" w:rsidRDefault="00D95ECE" w:rsidP="00042B29">
            <w:pPr>
              <w:snapToGrid w:val="0"/>
              <w:ind w:lef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613E76" w:rsidRPr="009025C9" w:rsidRDefault="004B3CF2" w:rsidP="00042B29">
            <w:pPr>
              <w:ind w:lef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13E76" w:rsidRPr="009025C9">
              <w:rPr>
                <w:sz w:val="28"/>
                <w:szCs w:val="28"/>
              </w:rPr>
              <w:t>ачальник управления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 w:rsidRPr="009025C9">
              <w:rPr>
                <w:sz w:val="28"/>
                <w:szCs w:val="28"/>
              </w:rPr>
              <w:t xml:space="preserve">по молодежной политике </w:t>
            </w:r>
            <w:r>
              <w:rPr>
                <w:sz w:val="28"/>
                <w:szCs w:val="28"/>
              </w:rPr>
              <w:t>администрации муниципального образования Северский район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 w:rsidRPr="009025C9">
              <w:rPr>
                <w:sz w:val="28"/>
                <w:szCs w:val="28"/>
              </w:rPr>
              <w:t>______________</w:t>
            </w:r>
            <w:r w:rsidR="004B3CF2">
              <w:rPr>
                <w:sz w:val="28"/>
                <w:szCs w:val="28"/>
              </w:rPr>
              <w:t>М.В.Слюсаерва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 w:rsidRPr="009025C9">
              <w:rPr>
                <w:sz w:val="28"/>
                <w:szCs w:val="28"/>
              </w:rPr>
              <w:t>«___» _______________ 20</w:t>
            </w:r>
            <w:r w:rsidR="002A173F">
              <w:rPr>
                <w:sz w:val="28"/>
                <w:szCs w:val="28"/>
              </w:rPr>
              <w:t>2</w:t>
            </w:r>
            <w:r w:rsidR="004B3CF2">
              <w:rPr>
                <w:sz w:val="28"/>
                <w:szCs w:val="28"/>
              </w:rPr>
              <w:t>3</w:t>
            </w:r>
            <w:r w:rsidRPr="009025C9">
              <w:rPr>
                <w:sz w:val="28"/>
                <w:szCs w:val="28"/>
              </w:rPr>
              <w:t xml:space="preserve"> г.</w:t>
            </w:r>
          </w:p>
          <w:p w:rsidR="00613E76" w:rsidRPr="009025C9" w:rsidRDefault="00613E76" w:rsidP="00042B29">
            <w:pPr>
              <w:ind w:left="49"/>
              <w:rPr>
                <w:sz w:val="28"/>
                <w:szCs w:val="28"/>
              </w:rPr>
            </w:pPr>
          </w:p>
          <w:p w:rsidR="00613E76" w:rsidRPr="009025C9" w:rsidRDefault="00613E76" w:rsidP="00042B29">
            <w:pPr>
              <w:ind w:left="49"/>
              <w:rPr>
                <w:sz w:val="28"/>
                <w:szCs w:val="28"/>
              </w:rPr>
            </w:pPr>
          </w:p>
        </w:tc>
        <w:tc>
          <w:tcPr>
            <w:tcW w:w="4953" w:type="dxa"/>
          </w:tcPr>
          <w:p w:rsidR="00613E76" w:rsidRPr="009025C9" w:rsidRDefault="00D95ECE" w:rsidP="00042B29">
            <w:pPr>
              <w:snapToGrid w:val="0"/>
              <w:ind w:lef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613E76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МКУ МО СР 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«Центр патриотического воспитания молодежи Северского района имени Героя Советского союзаС.Г.Соболя»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 w:rsidRPr="009025C9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>О.А.Отварк</w:t>
            </w:r>
          </w:p>
          <w:p w:rsidR="00613E76" w:rsidRPr="009025C9" w:rsidRDefault="00613E76" w:rsidP="00042B29">
            <w:pPr>
              <w:ind w:left="49"/>
              <w:jc w:val="center"/>
              <w:rPr>
                <w:sz w:val="28"/>
                <w:szCs w:val="28"/>
              </w:rPr>
            </w:pPr>
            <w:r w:rsidRPr="009025C9">
              <w:rPr>
                <w:sz w:val="28"/>
                <w:szCs w:val="28"/>
              </w:rPr>
              <w:t>«___» _______________ 20</w:t>
            </w:r>
            <w:r w:rsidR="002A173F">
              <w:rPr>
                <w:sz w:val="28"/>
                <w:szCs w:val="28"/>
              </w:rPr>
              <w:t>2</w:t>
            </w:r>
            <w:r w:rsidR="004B3CF2">
              <w:rPr>
                <w:sz w:val="28"/>
                <w:szCs w:val="28"/>
              </w:rPr>
              <w:t>3</w:t>
            </w:r>
            <w:r w:rsidRPr="009025C9">
              <w:rPr>
                <w:sz w:val="28"/>
                <w:szCs w:val="28"/>
              </w:rPr>
              <w:t xml:space="preserve"> г.</w:t>
            </w:r>
          </w:p>
          <w:p w:rsidR="00613E76" w:rsidRPr="009025C9" w:rsidRDefault="00613E76" w:rsidP="00042B29">
            <w:pPr>
              <w:rPr>
                <w:sz w:val="28"/>
                <w:szCs w:val="28"/>
              </w:rPr>
            </w:pPr>
          </w:p>
        </w:tc>
      </w:tr>
    </w:tbl>
    <w:p w:rsidR="00E15E7B" w:rsidRDefault="00E15E7B" w:rsidP="00E15E7B">
      <w:pPr>
        <w:rPr>
          <w:b/>
          <w:sz w:val="28"/>
          <w:szCs w:val="28"/>
        </w:rPr>
      </w:pPr>
    </w:p>
    <w:p w:rsidR="00070F36" w:rsidRDefault="00F56A4F" w:rsidP="00042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F56A4F" w:rsidRDefault="00042B29" w:rsidP="00042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B3CF2">
        <w:rPr>
          <w:b/>
          <w:sz w:val="28"/>
          <w:szCs w:val="28"/>
        </w:rPr>
        <w:t xml:space="preserve"> проведении о</w:t>
      </w:r>
      <w:r w:rsidR="00F56A4F">
        <w:rPr>
          <w:b/>
          <w:sz w:val="28"/>
          <w:szCs w:val="28"/>
        </w:rPr>
        <w:t xml:space="preserve">ткрытого туристского </w:t>
      </w:r>
      <w:r>
        <w:rPr>
          <w:b/>
          <w:sz w:val="28"/>
          <w:szCs w:val="28"/>
        </w:rPr>
        <w:t>с</w:t>
      </w:r>
      <w:r w:rsidR="00F56A4F">
        <w:rPr>
          <w:b/>
          <w:sz w:val="28"/>
          <w:szCs w:val="28"/>
        </w:rPr>
        <w:t>л</w:t>
      </w:r>
      <w:r w:rsidR="0081024B">
        <w:rPr>
          <w:b/>
          <w:sz w:val="28"/>
          <w:szCs w:val="28"/>
        </w:rPr>
        <w:t>ё</w:t>
      </w:r>
      <w:r w:rsidR="00F56A4F">
        <w:rPr>
          <w:b/>
          <w:sz w:val="28"/>
          <w:szCs w:val="28"/>
        </w:rPr>
        <w:t xml:space="preserve">та работающей молодежи </w:t>
      </w:r>
    </w:p>
    <w:p w:rsidR="00F56A4F" w:rsidRPr="009025C9" w:rsidRDefault="00DB6B04" w:rsidP="00042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«ВВЕРХ»</w:t>
      </w:r>
    </w:p>
    <w:p w:rsidR="006E1F2D" w:rsidRPr="009025C9" w:rsidRDefault="006E1F2D" w:rsidP="00E15E7B">
      <w:pPr>
        <w:rPr>
          <w:sz w:val="28"/>
          <w:szCs w:val="28"/>
        </w:rPr>
      </w:pPr>
    </w:p>
    <w:p w:rsidR="00070F36" w:rsidRPr="009025C9" w:rsidRDefault="00070F36" w:rsidP="00042B29">
      <w:pPr>
        <w:numPr>
          <w:ilvl w:val="0"/>
          <w:numId w:val="2"/>
        </w:numPr>
        <w:ind w:firstLine="0"/>
        <w:jc w:val="center"/>
        <w:rPr>
          <w:b/>
          <w:sz w:val="28"/>
          <w:szCs w:val="28"/>
        </w:rPr>
      </w:pPr>
      <w:r w:rsidRPr="009025C9">
        <w:rPr>
          <w:b/>
          <w:sz w:val="28"/>
          <w:szCs w:val="28"/>
        </w:rPr>
        <w:t>Ц</w:t>
      </w:r>
      <w:r w:rsidR="00ED0C49">
        <w:rPr>
          <w:b/>
          <w:sz w:val="28"/>
          <w:szCs w:val="28"/>
        </w:rPr>
        <w:t>ели и задачи</w:t>
      </w:r>
    </w:p>
    <w:p w:rsidR="00042B29" w:rsidRDefault="00042B29" w:rsidP="00042B29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0F36" w:rsidRPr="009025C9" w:rsidRDefault="00613E76" w:rsidP="00042B29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613E76">
        <w:rPr>
          <w:sz w:val="28"/>
          <w:szCs w:val="28"/>
        </w:rPr>
        <w:t>крыты</w:t>
      </w:r>
      <w:r>
        <w:rPr>
          <w:sz w:val="28"/>
          <w:szCs w:val="28"/>
        </w:rPr>
        <w:t>й</w:t>
      </w:r>
      <w:r w:rsidRPr="00613E76">
        <w:rPr>
          <w:sz w:val="28"/>
          <w:szCs w:val="28"/>
        </w:rPr>
        <w:t xml:space="preserve"> туристск</w:t>
      </w:r>
      <w:r>
        <w:rPr>
          <w:sz w:val="28"/>
          <w:szCs w:val="28"/>
        </w:rPr>
        <w:t>ий</w:t>
      </w:r>
      <w:r w:rsidR="00042B29">
        <w:rPr>
          <w:sz w:val="28"/>
          <w:szCs w:val="28"/>
        </w:rPr>
        <w:t>с</w:t>
      </w:r>
      <w:r w:rsidR="00F56A4F">
        <w:rPr>
          <w:sz w:val="28"/>
          <w:szCs w:val="28"/>
        </w:rPr>
        <w:t>л</w:t>
      </w:r>
      <w:r w:rsidR="00EB7D17">
        <w:rPr>
          <w:sz w:val="28"/>
          <w:szCs w:val="28"/>
        </w:rPr>
        <w:t>ё</w:t>
      </w:r>
      <w:r w:rsidR="00F56A4F">
        <w:rPr>
          <w:sz w:val="28"/>
          <w:szCs w:val="28"/>
        </w:rPr>
        <w:t>т</w:t>
      </w:r>
      <w:r w:rsidR="0081024B">
        <w:rPr>
          <w:sz w:val="28"/>
          <w:szCs w:val="28"/>
        </w:rPr>
        <w:t xml:space="preserve"> работающей молодёжи</w:t>
      </w:r>
      <w:r w:rsidR="00DB6B04">
        <w:rPr>
          <w:sz w:val="28"/>
          <w:szCs w:val="28"/>
        </w:rPr>
        <w:t>«ВВЕРХ»</w:t>
      </w:r>
      <w:r>
        <w:rPr>
          <w:sz w:val="28"/>
          <w:szCs w:val="28"/>
        </w:rPr>
        <w:t xml:space="preserve">(далее </w:t>
      </w:r>
      <w:r w:rsidR="0081024B">
        <w:rPr>
          <w:sz w:val="28"/>
          <w:szCs w:val="28"/>
        </w:rPr>
        <w:t>–</w:t>
      </w:r>
      <w:r w:rsidR="00F56A4F">
        <w:rPr>
          <w:sz w:val="28"/>
          <w:szCs w:val="28"/>
        </w:rPr>
        <w:t>Слет</w:t>
      </w:r>
      <w:r w:rsidR="00042B29">
        <w:rPr>
          <w:sz w:val="28"/>
          <w:szCs w:val="28"/>
        </w:rPr>
        <w:t>) проводится в целях с</w:t>
      </w:r>
      <w:r w:rsidR="00042B29" w:rsidRPr="00E53D94">
        <w:rPr>
          <w:sz w:val="28"/>
          <w:szCs w:val="28"/>
        </w:rPr>
        <w:t>оздани</w:t>
      </w:r>
      <w:r w:rsidR="00042B29">
        <w:rPr>
          <w:sz w:val="28"/>
          <w:szCs w:val="28"/>
        </w:rPr>
        <w:t>я</w:t>
      </w:r>
      <w:r w:rsidR="00042B29" w:rsidRPr="00E53D94">
        <w:rPr>
          <w:sz w:val="28"/>
          <w:szCs w:val="28"/>
        </w:rPr>
        <w:t xml:space="preserve"> условий для </w:t>
      </w:r>
      <w:r w:rsidR="00042B29">
        <w:rPr>
          <w:sz w:val="28"/>
          <w:szCs w:val="28"/>
        </w:rPr>
        <w:t xml:space="preserve">развития </w:t>
      </w:r>
      <w:r w:rsidR="00042B29" w:rsidRPr="00E53D94">
        <w:rPr>
          <w:sz w:val="28"/>
          <w:szCs w:val="28"/>
        </w:rPr>
        <w:t>молодежного туризма</w:t>
      </w:r>
      <w:r w:rsidR="0081024B">
        <w:rPr>
          <w:sz w:val="28"/>
          <w:szCs w:val="28"/>
        </w:rPr>
        <w:t xml:space="preserve"> на территории муниципального образования Северский район</w:t>
      </w:r>
      <w:r w:rsidR="00B015C6">
        <w:rPr>
          <w:sz w:val="28"/>
          <w:szCs w:val="28"/>
        </w:rPr>
        <w:t>.</w:t>
      </w:r>
    </w:p>
    <w:p w:rsidR="00070F36" w:rsidRPr="009025C9" w:rsidRDefault="00070F36" w:rsidP="00042B29">
      <w:pPr>
        <w:ind w:firstLine="708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Задачи </w:t>
      </w:r>
      <w:r w:rsidR="00F56A4F">
        <w:rPr>
          <w:sz w:val="28"/>
          <w:szCs w:val="28"/>
        </w:rPr>
        <w:t>Слет</w:t>
      </w:r>
      <w:r w:rsidRPr="009025C9">
        <w:rPr>
          <w:sz w:val="28"/>
          <w:szCs w:val="28"/>
        </w:rPr>
        <w:t>а:</w:t>
      </w:r>
    </w:p>
    <w:p w:rsidR="0081024B" w:rsidRDefault="0081024B" w:rsidP="00042B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E53D94">
        <w:rPr>
          <w:sz w:val="28"/>
          <w:szCs w:val="28"/>
        </w:rPr>
        <w:t>изическо</w:t>
      </w:r>
      <w:r>
        <w:rPr>
          <w:sz w:val="28"/>
          <w:szCs w:val="28"/>
        </w:rPr>
        <w:t>е</w:t>
      </w:r>
      <w:r w:rsidRPr="00E53D94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е</w:t>
      </w:r>
      <w:r w:rsidRPr="00E53D94">
        <w:rPr>
          <w:sz w:val="28"/>
          <w:szCs w:val="28"/>
        </w:rPr>
        <w:t xml:space="preserve"> молодежи, </w:t>
      </w:r>
      <w:r>
        <w:rPr>
          <w:sz w:val="28"/>
          <w:szCs w:val="28"/>
        </w:rPr>
        <w:t>формирование здорового образа жизни,</w:t>
      </w:r>
      <w:r w:rsidRPr="00162CFD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>я</w:t>
      </w:r>
      <w:r w:rsidRPr="00162CFD">
        <w:rPr>
          <w:sz w:val="28"/>
          <w:szCs w:val="28"/>
        </w:rPr>
        <w:t>уровня культуры безопасности жизнедеятельности молодежи</w:t>
      </w:r>
      <w:r>
        <w:rPr>
          <w:sz w:val="28"/>
          <w:szCs w:val="28"/>
        </w:rPr>
        <w:t>;</w:t>
      </w:r>
    </w:p>
    <w:p w:rsidR="0081024B" w:rsidRDefault="0081024B" w:rsidP="0081024B">
      <w:pPr>
        <w:ind w:firstLine="708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повышение уровня физической, технической и тактической подготовки туристов;</w:t>
      </w:r>
    </w:p>
    <w:p w:rsidR="00F56A4F" w:rsidRDefault="0081024B" w:rsidP="00042B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и популяризация </w:t>
      </w:r>
      <w:r w:rsidR="00070F36" w:rsidRPr="009025C9">
        <w:rPr>
          <w:sz w:val="28"/>
          <w:szCs w:val="28"/>
        </w:rPr>
        <w:t>активных форм отдыха</w:t>
      </w:r>
      <w:r w:rsidR="00387918" w:rsidRPr="009025C9">
        <w:rPr>
          <w:sz w:val="28"/>
          <w:szCs w:val="28"/>
        </w:rPr>
        <w:t xml:space="preserve">, </w:t>
      </w:r>
      <w:r>
        <w:rPr>
          <w:sz w:val="28"/>
          <w:szCs w:val="28"/>
        </w:rPr>
        <w:t>занятости и досуга работающей молодёжи;</w:t>
      </w:r>
    </w:p>
    <w:p w:rsidR="00387918" w:rsidRPr="009025C9" w:rsidRDefault="00387918" w:rsidP="00042B29">
      <w:pPr>
        <w:ind w:firstLine="708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профилактика асоциальных явлений в молодежной среде.</w:t>
      </w:r>
    </w:p>
    <w:p w:rsidR="00070F36" w:rsidRPr="009025C9" w:rsidRDefault="00070F36" w:rsidP="00042B29">
      <w:pPr>
        <w:jc w:val="both"/>
        <w:rPr>
          <w:sz w:val="28"/>
          <w:szCs w:val="28"/>
        </w:rPr>
      </w:pPr>
    </w:p>
    <w:p w:rsidR="00ED0C49" w:rsidRDefault="00ED0C49" w:rsidP="00042B29">
      <w:pPr>
        <w:widowControl/>
        <w:numPr>
          <w:ilvl w:val="0"/>
          <w:numId w:val="2"/>
        </w:numPr>
        <w:tabs>
          <w:tab w:val="clear" w:pos="360"/>
          <w:tab w:val="num" w:pos="0"/>
        </w:tabs>
        <w:suppressAutoHyphens w:val="0"/>
        <w:overflowPunct/>
        <w:autoSpaceDE/>
        <w:ind w:left="0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Место и сроки проведения</w:t>
      </w:r>
    </w:p>
    <w:p w:rsidR="00042B29" w:rsidRDefault="00042B29" w:rsidP="00042B29">
      <w:pPr>
        <w:pStyle w:val="aa"/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024B" w:rsidRDefault="00F56A4F" w:rsidP="00042B29">
      <w:pPr>
        <w:pStyle w:val="aa"/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Слет</w:t>
      </w:r>
      <w:r w:rsidR="006D050C">
        <w:rPr>
          <w:rFonts w:ascii="Times New Roman" w:eastAsia="Times New Roman" w:hAnsi="Times New Roman"/>
          <w:sz w:val="28"/>
          <w:szCs w:val="28"/>
          <w:lang w:eastAsia="ru-RU"/>
        </w:rPr>
        <w:t>проводит</w:t>
      </w:r>
      <w:r w:rsidR="00042B29">
        <w:rPr>
          <w:rFonts w:ascii="Times New Roman" w:eastAsia="Times New Roman" w:hAnsi="Times New Roman"/>
          <w:sz w:val="28"/>
          <w:szCs w:val="28"/>
          <w:lang w:eastAsia="ru-RU"/>
        </w:rPr>
        <w:t>ся в период</w:t>
      </w:r>
      <w:r w:rsidR="00ED0C49" w:rsidRPr="00131FDB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DE70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9F9">
        <w:rPr>
          <w:rFonts w:ascii="Times New Roman" w:eastAsia="Times New Roman" w:hAnsi="Times New Roman"/>
          <w:sz w:val="28"/>
          <w:szCs w:val="28"/>
          <w:lang w:eastAsia="ru-RU"/>
        </w:rPr>
        <w:t xml:space="preserve">сентября </w:t>
      </w:r>
      <w:r w:rsidR="00042B29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129F9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</w:t>
      </w:r>
      <w:r w:rsidR="002A173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D0C49" w:rsidRPr="00131F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04730">
        <w:rPr>
          <w:rFonts w:ascii="Times New Roman" w:eastAsia="Times New Roman" w:hAnsi="Times New Roman"/>
          <w:sz w:val="28"/>
          <w:szCs w:val="28"/>
          <w:lang w:eastAsia="ru-RU"/>
        </w:rPr>
        <w:t xml:space="preserve">. Заезд команд 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204730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>с 1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 xml:space="preserve">.00 часов </w:t>
      </w:r>
      <w:r w:rsidR="006D050C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204730" w:rsidRPr="0020473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D050C" w:rsidRPr="0020473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04730" w:rsidRPr="0020473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D050C" w:rsidRPr="0020473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D050C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часов. </w:t>
      </w:r>
      <w:r w:rsidR="00204730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Разъезд </w:t>
      </w:r>
      <w:r w:rsidR="004B3CF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129F9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</w:t>
      </w:r>
      <w:r w:rsidR="00204730">
        <w:rPr>
          <w:rFonts w:ascii="Times New Roman" w:eastAsia="Times New Roman" w:hAnsi="Times New Roman"/>
          <w:sz w:val="28"/>
          <w:szCs w:val="28"/>
          <w:lang w:eastAsia="ru-RU"/>
        </w:rPr>
        <w:t xml:space="preserve"> с 13:00 до 13:30. </w:t>
      </w:r>
    </w:p>
    <w:p w:rsidR="0081024B" w:rsidRDefault="006D050C" w:rsidP="00042B29">
      <w:pPr>
        <w:pStyle w:val="aa"/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 проведения:</w:t>
      </w:r>
      <w:r w:rsidR="00DE70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31FDB">
        <w:rPr>
          <w:rFonts w:ascii="Times New Roman" w:eastAsia="Times New Roman" w:hAnsi="Times New Roman"/>
          <w:sz w:val="28"/>
          <w:szCs w:val="28"/>
          <w:lang w:eastAsia="ru-RU"/>
        </w:rPr>
        <w:t>Северский район, пос.Мирный, ул.К.Маркса, 28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42B29">
        <w:rPr>
          <w:rFonts w:ascii="Times New Roman" w:eastAsia="Times New Roman" w:hAnsi="Times New Roman"/>
          <w:sz w:val="28"/>
          <w:szCs w:val="28"/>
          <w:lang w:eastAsia="ru-RU"/>
        </w:rPr>
        <w:t>стационарн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="00042B29">
        <w:rPr>
          <w:rFonts w:ascii="Times New Roman" w:eastAsia="Times New Roman" w:hAnsi="Times New Roman"/>
          <w:sz w:val="28"/>
          <w:szCs w:val="28"/>
          <w:lang w:eastAsia="ru-RU"/>
        </w:rPr>
        <w:t>палаточн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ED0C49" w:rsidRPr="00131FDB">
        <w:rPr>
          <w:rFonts w:ascii="Times New Roman" w:eastAsia="Times New Roman" w:hAnsi="Times New Roman"/>
          <w:sz w:val="28"/>
          <w:szCs w:val="28"/>
          <w:lang w:eastAsia="ru-RU"/>
        </w:rPr>
        <w:t xml:space="preserve"> лагер</w:t>
      </w:r>
      <w:r w:rsidR="0081024B">
        <w:rPr>
          <w:rFonts w:ascii="Times New Roman" w:eastAsia="Times New Roman" w:hAnsi="Times New Roman"/>
          <w:sz w:val="28"/>
          <w:szCs w:val="28"/>
          <w:lang w:eastAsia="ru-RU"/>
        </w:rPr>
        <w:t>ь «Мирный».</w:t>
      </w:r>
    </w:p>
    <w:p w:rsidR="00A129F9" w:rsidRPr="00F54156" w:rsidRDefault="00A129F9" w:rsidP="00A129F9">
      <w:pPr>
        <w:jc w:val="both"/>
        <w:rPr>
          <w:sz w:val="28"/>
          <w:szCs w:val="28"/>
        </w:rPr>
      </w:pPr>
    </w:p>
    <w:p w:rsidR="00ED0C49" w:rsidRPr="00F54156" w:rsidRDefault="00ED0C49" w:rsidP="00042B29">
      <w:pPr>
        <w:widowControl/>
        <w:numPr>
          <w:ilvl w:val="0"/>
          <w:numId w:val="2"/>
        </w:numPr>
        <w:suppressAutoHyphens w:val="0"/>
        <w:overflowPunct/>
        <w:autoSpaceDE/>
        <w:ind w:firstLine="0"/>
        <w:jc w:val="center"/>
        <w:textAlignment w:val="auto"/>
        <w:rPr>
          <w:b/>
          <w:sz w:val="28"/>
          <w:szCs w:val="28"/>
        </w:rPr>
      </w:pPr>
      <w:r w:rsidRPr="00F54156">
        <w:rPr>
          <w:b/>
          <w:sz w:val="28"/>
          <w:szCs w:val="28"/>
        </w:rPr>
        <w:t xml:space="preserve">Организатор </w:t>
      </w:r>
      <w:r w:rsidR="00F56A4F">
        <w:rPr>
          <w:b/>
          <w:sz w:val="28"/>
          <w:szCs w:val="28"/>
        </w:rPr>
        <w:t>Слет</w:t>
      </w:r>
      <w:r w:rsidR="00613E76">
        <w:rPr>
          <w:b/>
          <w:sz w:val="28"/>
          <w:szCs w:val="28"/>
        </w:rPr>
        <w:t>а</w:t>
      </w:r>
    </w:p>
    <w:p w:rsidR="00042B29" w:rsidRDefault="00042B29" w:rsidP="00042B29">
      <w:pPr>
        <w:ind w:firstLine="709"/>
        <w:jc w:val="both"/>
        <w:rPr>
          <w:sz w:val="28"/>
          <w:szCs w:val="28"/>
        </w:rPr>
      </w:pPr>
    </w:p>
    <w:p w:rsidR="00ED0C49" w:rsidRDefault="00ED0C49" w:rsidP="00042B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</w:t>
      </w:r>
      <w:r w:rsidR="00F56A4F">
        <w:rPr>
          <w:sz w:val="28"/>
          <w:szCs w:val="28"/>
        </w:rPr>
        <w:t>Слет</w:t>
      </w:r>
      <w:r>
        <w:rPr>
          <w:sz w:val="28"/>
          <w:szCs w:val="28"/>
        </w:rPr>
        <w:t>а</w:t>
      </w:r>
      <w:r w:rsidRPr="00F54156">
        <w:rPr>
          <w:sz w:val="28"/>
          <w:szCs w:val="28"/>
        </w:rPr>
        <w:t xml:space="preserve"> является управление по молодежной политике администрации муниципального образования Северский район, </w:t>
      </w:r>
      <w:r w:rsidR="00B968F2" w:rsidRPr="00F54156">
        <w:rPr>
          <w:sz w:val="28"/>
          <w:szCs w:val="28"/>
        </w:rPr>
        <w:t xml:space="preserve">муниципальное </w:t>
      </w:r>
      <w:r w:rsidR="00B968F2">
        <w:rPr>
          <w:sz w:val="28"/>
          <w:szCs w:val="28"/>
        </w:rPr>
        <w:t>казенное</w:t>
      </w:r>
      <w:r w:rsidR="00B968F2" w:rsidRPr="00F54156">
        <w:rPr>
          <w:sz w:val="28"/>
          <w:szCs w:val="28"/>
        </w:rPr>
        <w:t xml:space="preserve"> учреждение муниципального образования Северский район «Центр патриотического воспитания молодежи Северского района имени </w:t>
      </w:r>
      <w:r w:rsidR="00B968F2">
        <w:rPr>
          <w:sz w:val="28"/>
          <w:szCs w:val="28"/>
        </w:rPr>
        <w:t>Г</w:t>
      </w:r>
      <w:r w:rsidR="00B968F2" w:rsidRPr="00F54156">
        <w:rPr>
          <w:sz w:val="28"/>
          <w:szCs w:val="28"/>
        </w:rPr>
        <w:t xml:space="preserve">ероя </w:t>
      </w:r>
      <w:r w:rsidR="00B968F2" w:rsidRPr="00F54156">
        <w:rPr>
          <w:sz w:val="28"/>
          <w:szCs w:val="28"/>
        </w:rPr>
        <w:lastRenderedPageBreak/>
        <w:t xml:space="preserve">Советского </w:t>
      </w:r>
      <w:r w:rsidR="00B968F2">
        <w:rPr>
          <w:sz w:val="28"/>
          <w:szCs w:val="28"/>
        </w:rPr>
        <w:t>С</w:t>
      </w:r>
      <w:r w:rsidR="00B968F2" w:rsidRPr="00F54156">
        <w:rPr>
          <w:sz w:val="28"/>
          <w:szCs w:val="28"/>
        </w:rPr>
        <w:t>оюза</w:t>
      </w:r>
      <w:r w:rsidR="00DE70D1">
        <w:rPr>
          <w:sz w:val="28"/>
          <w:szCs w:val="28"/>
        </w:rPr>
        <w:t xml:space="preserve"> </w:t>
      </w:r>
      <w:r w:rsidR="00B968F2" w:rsidRPr="00F54156">
        <w:rPr>
          <w:sz w:val="28"/>
          <w:szCs w:val="28"/>
        </w:rPr>
        <w:t>Г.С.Соболя»</w:t>
      </w:r>
      <w:r w:rsidR="00B968F2">
        <w:rPr>
          <w:sz w:val="28"/>
          <w:szCs w:val="28"/>
        </w:rPr>
        <w:t xml:space="preserve">, </w:t>
      </w:r>
      <w:r w:rsidRPr="00F54156">
        <w:rPr>
          <w:sz w:val="28"/>
          <w:szCs w:val="28"/>
        </w:rPr>
        <w:t xml:space="preserve">муниципальное </w:t>
      </w:r>
      <w:r>
        <w:rPr>
          <w:sz w:val="28"/>
          <w:szCs w:val="28"/>
        </w:rPr>
        <w:t>казенное</w:t>
      </w:r>
      <w:r w:rsidRPr="00F54156">
        <w:rPr>
          <w:sz w:val="28"/>
          <w:szCs w:val="28"/>
        </w:rPr>
        <w:t xml:space="preserve"> учреждение муниципального образования Северский район «Центр молодежи Северского района»</w:t>
      </w:r>
      <w:r w:rsidR="00B968F2">
        <w:rPr>
          <w:sz w:val="28"/>
          <w:szCs w:val="28"/>
        </w:rPr>
        <w:t>.</w:t>
      </w:r>
    </w:p>
    <w:p w:rsidR="00ED0C49" w:rsidRDefault="00ED0C49" w:rsidP="00042B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руководство осуществляется главной судейской коллегией</w:t>
      </w:r>
      <w:r w:rsidR="00A5351A">
        <w:rPr>
          <w:sz w:val="28"/>
          <w:szCs w:val="28"/>
        </w:rPr>
        <w:t xml:space="preserve"> (ГСК)</w:t>
      </w:r>
      <w:r>
        <w:rPr>
          <w:sz w:val="28"/>
          <w:szCs w:val="28"/>
        </w:rPr>
        <w:t>, назначенной управлением по молодежной политике администрации муниципально</w:t>
      </w:r>
      <w:r w:rsidR="00042B29">
        <w:rPr>
          <w:sz w:val="28"/>
          <w:szCs w:val="28"/>
        </w:rPr>
        <w:t>го образования Северский район.</w:t>
      </w:r>
    </w:p>
    <w:p w:rsidR="00042B29" w:rsidRPr="00F54156" w:rsidRDefault="00042B29" w:rsidP="00042B29">
      <w:pPr>
        <w:ind w:firstLine="709"/>
        <w:jc w:val="both"/>
        <w:rPr>
          <w:sz w:val="28"/>
          <w:szCs w:val="28"/>
        </w:rPr>
      </w:pPr>
    </w:p>
    <w:p w:rsidR="00070F36" w:rsidRPr="009025C9" w:rsidRDefault="00ED0C49" w:rsidP="00042B29">
      <w:pPr>
        <w:numPr>
          <w:ilvl w:val="0"/>
          <w:numId w:val="2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Участники</w:t>
      </w:r>
    </w:p>
    <w:p w:rsidR="00042B29" w:rsidRDefault="00042B29" w:rsidP="00042B29">
      <w:pPr>
        <w:pStyle w:val="a6"/>
        <w:ind w:firstLine="709"/>
        <w:rPr>
          <w:szCs w:val="28"/>
        </w:rPr>
      </w:pPr>
    </w:p>
    <w:p w:rsidR="00B015C6" w:rsidRDefault="00070F36" w:rsidP="005C649D">
      <w:pPr>
        <w:pStyle w:val="a6"/>
        <w:ind w:firstLine="709"/>
        <w:rPr>
          <w:szCs w:val="28"/>
        </w:rPr>
      </w:pPr>
      <w:r w:rsidRPr="009025C9">
        <w:rPr>
          <w:szCs w:val="28"/>
        </w:rPr>
        <w:t xml:space="preserve">В </w:t>
      </w:r>
      <w:r w:rsidR="00F56A4F">
        <w:rPr>
          <w:szCs w:val="28"/>
        </w:rPr>
        <w:t>Слет</w:t>
      </w:r>
      <w:r w:rsidRPr="009025C9">
        <w:rPr>
          <w:szCs w:val="28"/>
        </w:rPr>
        <w:t>е прин</w:t>
      </w:r>
      <w:r w:rsidR="001A3D20" w:rsidRPr="009025C9">
        <w:rPr>
          <w:szCs w:val="28"/>
        </w:rPr>
        <w:t xml:space="preserve">имают участие </w:t>
      </w:r>
      <w:r w:rsidR="005C649D" w:rsidRPr="005C649D">
        <w:rPr>
          <w:szCs w:val="28"/>
        </w:rPr>
        <w:t xml:space="preserve">команды учреждений, организаций </w:t>
      </w:r>
      <w:r w:rsidR="00EB7D17">
        <w:rPr>
          <w:szCs w:val="28"/>
        </w:rPr>
        <w:br/>
      </w:r>
      <w:r w:rsidR="005C649D" w:rsidRPr="005C649D">
        <w:rPr>
          <w:szCs w:val="28"/>
        </w:rPr>
        <w:t>и предприятий</w:t>
      </w:r>
      <w:r w:rsidR="004A1A60">
        <w:rPr>
          <w:szCs w:val="28"/>
        </w:rPr>
        <w:t xml:space="preserve">, </w:t>
      </w:r>
      <w:r w:rsidR="004A1A60" w:rsidRPr="004A1A60">
        <w:rPr>
          <w:szCs w:val="28"/>
        </w:rPr>
        <w:t>объедин</w:t>
      </w:r>
      <w:r w:rsidR="004A1A60">
        <w:rPr>
          <w:szCs w:val="28"/>
        </w:rPr>
        <w:t>ённые</w:t>
      </w:r>
      <w:r w:rsidR="004A1A60" w:rsidRPr="004A1A60">
        <w:rPr>
          <w:szCs w:val="28"/>
        </w:rPr>
        <w:t xml:space="preserve"> команды </w:t>
      </w:r>
      <w:r w:rsidR="004A1A60">
        <w:rPr>
          <w:szCs w:val="28"/>
        </w:rPr>
        <w:t xml:space="preserve">городских и сельских </w:t>
      </w:r>
      <w:r w:rsidR="004A1A60" w:rsidRPr="004A1A60">
        <w:rPr>
          <w:szCs w:val="28"/>
        </w:rPr>
        <w:t>поселений</w:t>
      </w:r>
      <w:r w:rsidR="005C649D">
        <w:rPr>
          <w:szCs w:val="28"/>
        </w:rPr>
        <w:t xml:space="preserve">Северского района. </w:t>
      </w:r>
      <w:r w:rsidR="00EB7D17">
        <w:rPr>
          <w:szCs w:val="28"/>
        </w:rPr>
        <w:t>Допускается участие команд из других муниципальных образований</w:t>
      </w:r>
      <w:r w:rsidR="00B015C6">
        <w:rPr>
          <w:szCs w:val="28"/>
        </w:rPr>
        <w:t xml:space="preserve"> Краснодарского края.</w:t>
      </w:r>
    </w:p>
    <w:p w:rsidR="00A5351A" w:rsidRDefault="005C649D" w:rsidP="005C649D">
      <w:pPr>
        <w:pStyle w:val="a6"/>
        <w:ind w:firstLine="709"/>
        <w:rPr>
          <w:szCs w:val="28"/>
        </w:rPr>
      </w:pPr>
      <w:r>
        <w:rPr>
          <w:szCs w:val="28"/>
        </w:rPr>
        <w:t xml:space="preserve">Возраст участников </w:t>
      </w:r>
      <w:r w:rsidR="0081024B">
        <w:rPr>
          <w:szCs w:val="28"/>
        </w:rPr>
        <w:t xml:space="preserve">команд </w:t>
      </w:r>
      <w:r>
        <w:rPr>
          <w:szCs w:val="28"/>
        </w:rPr>
        <w:t xml:space="preserve">от 18 до </w:t>
      </w:r>
      <w:r w:rsidR="002A173F">
        <w:rPr>
          <w:szCs w:val="28"/>
        </w:rPr>
        <w:t>35</w:t>
      </w:r>
      <w:r>
        <w:rPr>
          <w:szCs w:val="28"/>
        </w:rPr>
        <w:t xml:space="preserve"> лет. </w:t>
      </w:r>
      <w:r w:rsidRPr="008A3E43">
        <w:rPr>
          <w:b/>
          <w:szCs w:val="28"/>
          <w:u w:val="single"/>
        </w:rPr>
        <w:t>Состав команды – 10 человек</w:t>
      </w:r>
      <w:r w:rsidR="00B015C6">
        <w:rPr>
          <w:szCs w:val="28"/>
        </w:rPr>
        <w:br/>
      </w:r>
      <w:r>
        <w:rPr>
          <w:szCs w:val="28"/>
        </w:rPr>
        <w:t xml:space="preserve">(не менее 2-х девушек), в том числе </w:t>
      </w:r>
      <w:r w:rsidRPr="009025C9">
        <w:rPr>
          <w:szCs w:val="28"/>
        </w:rPr>
        <w:t>1 руководитель</w:t>
      </w:r>
      <w:r>
        <w:rPr>
          <w:szCs w:val="28"/>
        </w:rPr>
        <w:t xml:space="preserve"> (допускается участие 2-х членов команды старше 3</w:t>
      </w:r>
      <w:r w:rsidR="002A173F">
        <w:rPr>
          <w:szCs w:val="28"/>
        </w:rPr>
        <w:t>5</w:t>
      </w:r>
      <w:r>
        <w:rPr>
          <w:szCs w:val="28"/>
        </w:rPr>
        <w:t xml:space="preserve"> лет)</w:t>
      </w:r>
      <w:r w:rsidR="004A1A60">
        <w:rPr>
          <w:szCs w:val="28"/>
        </w:rPr>
        <w:t>.</w:t>
      </w:r>
      <w:r w:rsidR="00E15E7B">
        <w:rPr>
          <w:szCs w:val="28"/>
        </w:rPr>
        <w:t xml:space="preserve"> Наличие в делегации участников, не входящих в состав команды (более 10 человек) </w:t>
      </w:r>
      <w:r w:rsidR="00E15E7B" w:rsidRPr="00E15E7B">
        <w:rPr>
          <w:b/>
          <w:szCs w:val="28"/>
          <w:u w:val="single"/>
        </w:rPr>
        <w:t>не допускаются.</w:t>
      </w:r>
    </w:p>
    <w:p w:rsidR="00F56A4F" w:rsidRDefault="00F56A4F" w:rsidP="00042B29">
      <w:pPr>
        <w:pStyle w:val="a6"/>
        <w:ind w:firstLine="709"/>
        <w:rPr>
          <w:szCs w:val="28"/>
        </w:rPr>
      </w:pPr>
    </w:p>
    <w:p w:rsidR="00387918" w:rsidRPr="009025C9" w:rsidRDefault="00387918" w:rsidP="00042B29">
      <w:pPr>
        <w:pStyle w:val="a6"/>
        <w:numPr>
          <w:ilvl w:val="0"/>
          <w:numId w:val="2"/>
        </w:numPr>
        <w:jc w:val="center"/>
        <w:rPr>
          <w:b/>
          <w:szCs w:val="28"/>
        </w:rPr>
      </w:pPr>
      <w:r w:rsidRPr="009025C9">
        <w:rPr>
          <w:b/>
          <w:szCs w:val="28"/>
        </w:rPr>
        <w:t>У</w:t>
      </w:r>
      <w:r w:rsidR="00ED0C49">
        <w:rPr>
          <w:b/>
          <w:szCs w:val="28"/>
        </w:rPr>
        <w:t>словия приема</w:t>
      </w:r>
    </w:p>
    <w:p w:rsidR="0081024B" w:rsidRDefault="0081024B" w:rsidP="00042B29">
      <w:pPr>
        <w:ind w:firstLine="709"/>
        <w:jc w:val="both"/>
        <w:rPr>
          <w:sz w:val="28"/>
          <w:szCs w:val="28"/>
        </w:rPr>
      </w:pPr>
    </w:p>
    <w:p w:rsidR="00B015C6" w:rsidRDefault="00387918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Проживание участников </w:t>
      </w:r>
      <w:r w:rsidR="00F56A4F">
        <w:rPr>
          <w:sz w:val="28"/>
          <w:szCs w:val="28"/>
        </w:rPr>
        <w:t>Слет</w:t>
      </w:r>
      <w:r w:rsidRPr="009025C9">
        <w:rPr>
          <w:sz w:val="28"/>
          <w:szCs w:val="28"/>
        </w:rPr>
        <w:t>а организуется в палаточном лагере. Место расположения бив</w:t>
      </w:r>
      <w:r w:rsidR="0081024B">
        <w:rPr>
          <w:sz w:val="28"/>
          <w:szCs w:val="28"/>
        </w:rPr>
        <w:t>у</w:t>
      </w:r>
      <w:r w:rsidRPr="009025C9">
        <w:rPr>
          <w:sz w:val="28"/>
          <w:szCs w:val="28"/>
        </w:rPr>
        <w:t xml:space="preserve">ака делегации </w:t>
      </w:r>
      <w:r w:rsidR="004A1A60">
        <w:rPr>
          <w:sz w:val="28"/>
          <w:szCs w:val="28"/>
        </w:rPr>
        <w:t>определяется организаторами</w:t>
      </w:r>
      <w:r w:rsidRPr="009025C9">
        <w:rPr>
          <w:sz w:val="28"/>
          <w:szCs w:val="28"/>
        </w:rPr>
        <w:t xml:space="preserve">. Способ приготовления пищи – костровой с соблюдением правил пожарной безопасности и экологических норм. </w:t>
      </w:r>
    </w:p>
    <w:p w:rsidR="004A1A60" w:rsidRDefault="00387918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Палатки, </w:t>
      </w:r>
      <w:r w:rsidRPr="009025C9">
        <w:rPr>
          <w:color w:val="000000"/>
          <w:sz w:val="28"/>
          <w:szCs w:val="28"/>
        </w:rPr>
        <w:t>костровое</w:t>
      </w:r>
      <w:r w:rsidR="00402860" w:rsidRPr="009025C9">
        <w:rPr>
          <w:color w:val="000000"/>
          <w:sz w:val="28"/>
          <w:szCs w:val="28"/>
        </w:rPr>
        <w:t xml:space="preserve"> оборудование</w:t>
      </w:r>
      <w:r w:rsidRPr="009025C9">
        <w:rPr>
          <w:sz w:val="28"/>
          <w:szCs w:val="28"/>
        </w:rPr>
        <w:t xml:space="preserve"> и другое необходимое оборудование, а также набор продуктов</w:t>
      </w:r>
      <w:r w:rsidR="0081024B">
        <w:rPr>
          <w:sz w:val="28"/>
          <w:szCs w:val="28"/>
        </w:rPr>
        <w:t xml:space="preserve">для приготовления пищи на 3 дня </w:t>
      </w:r>
      <w:r w:rsidRPr="009025C9">
        <w:rPr>
          <w:sz w:val="28"/>
          <w:szCs w:val="28"/>
        </w:rPr>
        <w:t xml:space="preserve">команды привозят с собой. </w:t>
      </w:r>
    </w:p>
    <w:p w:rsidR="00387918" w:rsidRDefault="00E15E7B" w:rsidP="004A1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B015C6">
        <w:rPr>
          <w:sz w:val="28"/>
          <w:szCs w:val="28"/>
        </w:rPr>
        <w:t xml:space="preserve">уристское </w:t>
      </w:r>
      <w:r w:rsidR="0005574C">
        <w:rPr>
          <w:sz w:val="28"/>
          <w:szCs w:val="28"/>
        </w:rPr>
        <w:t>с</w:t>
      </w:r>
      <w:r w:rsidR="00387918" w:rsidRPr="009025C9">
        <w:rPr>
          <w:sz w:val="28"/>
          <w:szCs w:val="28"/>
        </w:rPr>
        <w:t xml:space="preserve">наряжение для проведения соревнований </w:t>
      </w:r>
      <w:r w:rsidR="004A1A60">
        <w:rPr>
          <w:sz w:val="28"/>
          <w:szCs w:val="28"/>
        </w:rPr>
        <w:t>–</w:t>
      </w:r>
      <w:r w:rsidR="00387918" w:rsidRPr="009025C9">
        <w:rPr>
          <w:sz w:val="28"/>
          <w:szCs w:val="28"/>
        </w:rPr>
        <w:t xml:space="preserve"> судейск</w:t>
      </w:r>
      <w:r w:rsidR="004A1A60">
        <w:rPr>
          <w:sz w:val="28"/>
          <w:szCs w:val="28"/>
        </w:rPr>
        <w:t>и</w:t>
      </w:r>
      <w:r w:rsidR="00387918" w:rsidRPr="009025C9">
        <w:rPr>
          <w:sz w:val="28"/>
          <w:szCs w:val="28"/>
        </w:rPr>
        <w:t>е.</w:t>
      </w:r>
    </w:p>
    <w:p w:rsidR="0081024B" w:rsidRPr="0081024B" w:rsidRDefault="0081024B" w:rsidP="0081024B">
      <w:pPr>
        <w:ind w:firstLine="709"/>
        <w:jc w:val="both"/>
        <w:rPr>
          <w:sz w:val="28"/>
          <w:szCs w:val="28"/>
        </w:rPr>
      </w:pPr>
      <w:r w:rsidRPr="0081024B">
        <w:rPr>
          <w:sz w:val="28"/>
          <w:szCs w:val="28"/>
        </w:rPr>
        <w:t xml:space="preserve">Предварительные заявки для участия команды в слете необходимо </w:t>
      </w:r>
      <w:r w:rsidR="00B015C6" w:rsidRPr="0081024B">
        <w:rPr>
          <w:sz w:val="28"/>
          <w:szCs w:val="28"/>
        </w:rPr>
        <w:t xml:space="preserve">направить в ГСК </w:t>
      </w:r>
      <w:r w:rsidRPr="0081024B">
        <w:rPr>
          <w:sz w:val="28"/>
          <w:szCs w:val="28"/>
        </w:rPr>
        <w:t xml:space="preserve">до </w:t>
      </w:r>
      <w:r w:rsidR="004B3CF2">
        <w:rPr>
          <w:sz w:val="28"/>
          <w:szCs w:val="28"/>
        </w:rPr>
        <w:t>19</w:t>
      </w:r>
      <w:r>
        <w:rPr>
          <w:sz w:val="28"/>
          <w:szCs w:val="28"/>
        </w:rPr>
        <w:t xml:space="preserve"> сентября</w:t>
      </w:r>
      <w:r w:rsidRPr="0081024B">
        <w:rPr>
          <w:sz w:val="28"/>
          <w:szCs w:val="28"/>
        </w:rPr>
        <w:t xml:space="preserve"> 20</w:t>
      </w:r>
      <w:r w:rsidR="004B3CF2">
        <w:rPr>
          <w:sz w:val="28"/>
          <w:szCs w:val="28"/>
        </w:rPr>
        <w:t>23</w:t>
      </w:r>
      <w:r w:rsidRPr="0081024B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81024B">
        <w:rPr>
          <w:sz w:val="28"/>
          <w:szCs w:val="28"/>
        </w:rPr>
        <w:t xml:space="preserve"> по электронной почте</w:t>
      </w:r>
      <w:hyperlink r:id="rId8" w:history="1">
        <w:r w:rsidRPr="00763BE3">
          <w:rPr>
            <w:rStyle w:val="ad"/>
            <w:sz w:val="28"/>
            <w:szCs w:val="28"/>
            <w:lang w:val="en-US"/>
          </w:rPr>
          <w:t>molod</w:t>
        </w:r>
        <w:r w:rsidRPr="00763BE3">
          <w:rPr>
            <w:rStyle w:val="ad"/>
            <w:sz w:val="28"/>
            <w:szCs w:val="28"/>
          </w:rPr>
          <w:t>_</w:t>
        </w:r>
        <w:r w:rsidRPr="00763BE3">
          <w:rPr>
            <w:rStyle w:val="ad"/>
            <w:sz w:val="28"/>
            <w:szCs w:val="28"/>
            <w:lang w:val="en-US"/>
          </w:rPr>
          <w:t>politik</w:t>
        </w:r>
        <w:r w:rsidRPr="00763BE3">
          <w:rPr>
            <w:rStyle w:val="ad"/>
            <w:sz w:val="28"/>
            <w:szCs w:val="28"/>
          </w:rPr>
          <w:t>@</w:t>
        </w:r>
        <w:r w:rsidRPr="00763BE3">
          <w:rPr>
            <w:rStyle w:val="ad"/>
            <w:sz w:val="28"/>
            <w:szCs w:val="28"/>
            <w:lang w:val="en-US"/>
          </w:rPr>
          <w:t>sevadm</w:t>
        </w:r>
        <w:r w:rsidRPr="00763BE3">
          <w:rPr>
            <w:rStyle w:val="ad"/>
            <w:sz w:val="28"/>
            <w:szCs w:val="28"/>
          </w:rPr>
          <w:t>.</w:t>
        </w:r>
        <w:r w:rsidRPr="00763BE3">
          <w:rPr>
            <w:rStyle w:val="ad"/>
            <w:sz w:val="28"/>
            <w:szCs w:val="28"/>
            <w:lang w:val="en-US"/>
          </w:rPr>
          <w:t>ru</w:t>
        </w:r>
      </w:hyperlink>
      <w:r w:rsidRPr="0081024B">
        <w:rPr>
          <w:sz w:val="28"/>
          <w:szCs w:val="28"/>
        </w:rPr>
        <w:t xml:space="preserve">. Заявка оформляется в соответствии с </w:t>
      </w:r>
      <w:r w:rsidR="00B16BF3">
        <w:rPr>
          <w:sz w:val="28"/>
          <w:szCs w:val="28"/>
        </w:rPr>
        <w:t>п</w:t>
      </w:r>
      <w:r w:rsidRPr="0081024B">
        <w:rPr>
          <w:sz w:val="28"/>
          <w:szCs w:val="28"/>
        </w:rPr>
        <w:t xml:space="preserve">риложением №1 </w:t>
      </w:r>
      <w:r>
        <w:rPr>
          <w:sz w:val="28"/>
          <w:szCs w:val="28"/>
        </w:rPr>
        <w:t xml:space="preserve">к </w:t>
      </w:r>
      <w:r w:rsidRPr="0081024B">
        <w:rPr>
          <w:sz w:val="28"/>
          <w:szCs w:val="28"/>
        </w:rPr>
        <w:t>настояще</w:t>
      </w:r>
      <w:r w:rsidR="00E15E7B">
        <w:rPr>
          <w:sz w:val="28"/>
          <w:szCs w:val="28"/>
        </w:rPr>
        <w:t>му</w:t>
      </w:r>
      <w:r>
        <w:rPr>
          <w:sz w:val="28"/>
          <w:szCs w:val="28"/>
        </w:rPr>
        <w:t xml:space="preserve"> положению.</w:t>
      </w:r>
    </w:p>
    <w:p w:rsidR="00A129F9" w:rsidRPr="00E15E7B" w:rsidRDefault="00A5351A" w:rsidP="00E15E7B">
      <w:pPr>
        <w:ind w:firstLine="709"/>
        <w:jc w:val="both"/>
        <w:rPr>
          <w:sz w:val="28"/>
          <w:szCs w:val="28"/>
        </w:rPr>
      </w:pPr>
      <w:r w:rsidRPr="0081024B">
        <w:rPr>
          <w:sz w:val="28"/>
          <w:szCs w:val="28"/>
        </w:rPr>
        <w:t>При заезде р</w:t>
      </w:r>
      <w:r w:rsidR="00402860" w:rsidRPr="0081024B">
        <w:rPr>
          <w:sz w:val="28"/>
          <w:szCs w:val="28"/>
        </w:rPr>
        <w:t>уководитель</w:t>
      </w:r>
      <w:r w:rsidRPr="0081024B">
        <w:rPr>
          <w:sz w:val="28"/>
          <w:szCs w:val="28"/>
        </w:rPr>
        <w:t xml:space="preserve">команды </w:t>
      </w:r>
      <w:r w:rsidR="00387918" w:rsidRPr="0081024B">
        <w:rPr>
          <w:sz w:val="28"/>
          <w:szCs w:val="28"/>
        </w:rPr>
        <w:t>должен предоставить</w:t>
      </w:r>
      <w:r w:rsidR="00387918" w:rsidRPr="009025C9">
        <w:rPr>
          <w:sz w:val="28"/>
          <w:szCs w:val="28"/>
        </w:rPr>
        <w:t xml:space="preserve"> в </w:t>
      </w:r>
      <w:r w:rsidR="0081024B">
        <w:rPr>
          <w:sz w:val="28"/>
          <w:szCs w:val="28"/>
        </w:rPr>
        <w:t>оргкомитет</w:t>
      </w:r>
      <w:r w:rsidR="00F56A4F">
        <w:rPr>
          <w:sz w:val="28"/>
          <w:szCs w:val="28"/>
        </w:rPr>
        <w:t>Слет</w:t>
      </w:r>
      <w:r w:rsidR="00387918" w:rsidRPr="009025C9">
        <w:rPr>
          <w:sz w:val="28"/>
          <w:szCs w:val="28"/>
        </w:rPr>
        <w:t>а</w:t>
      </w:r>
      <w:r w:rsidR="0081024B">
        <w:rPr>
          <w:sz w:val="28"/>
          <w:szCs w:val="28"/>
        </w:rPr>
        <w:t xml:space="preserve"> следующие документы</w:t>
      </w:r>
      <w:r w:rsidR="00ED0C49">
        <w:rPr>
          <w:sz w:val="28"/>
          <w:szCs w:val="28"/>
        </w:rPr>
        <w:t>:</w:t>
      </w:r>
    </w:p>
    <w:p w:rsidR="00ED0C49" w:rsidRPr="00F54156" w:rsidRDefault="00ED0C49" w:rsidP="004A1A60">
      <w:pPr>
        <w:ind w:firstLine="709"/>
        <w:jc w:val="both"/>
        <w:rPr>
          <w:b/>
          <w:i/>
          <w:sz w:val="28"/>
          <w:szCs w:val="28"/>
        </w:rPr>
      </w:pPr>
      <w:r w:rsidRPr="00F54156">
        <w:rPr>
          <w:b/>
          <w:i/>
          <w:sz w:val="28"/>
          <w:szCs w:val="28"/>
        </w:rPr>
        <w:t>Документы на каждого участника:</w:t>
      </w:r>
    </w:p>
    <w:p w:rsidR="00ED0C49" w:rsidRPr="00A133F2" w:rsidRDefault="0063603E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(</w:t>
      </w:r>
      <w:r w:rsidRPr="0063603E">
        <w:rPr>
          <w:rFonts w:ascii="Times New Roman" w:hAnsi="Times New Roman"/>
          <w:sz w:val="28"/>
          <w:szCs w:val="28"/>
        </w:rPr>
        <w:t>2,3 и 5 страницы</w:t>
      </w:r>
      <w:r w:rsidR="00ED0C49" w:rsidRPr="00A133F2">
        <w:rPr>
          <w:rFonts w:ascii="Times New Roman" w:hAnsi="Times New Roman"/>
          <w:sz w:val="28"/>
          <w:szCs w:val="28"/>
        </w:rPr>
        <w:t>);</w:t>
      </w:r>
    </w:p>
    <w:p w:rsidR="00ED0C49" w:rsidRPr="00A133F2" w:rsidRDefault="00ED0C49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133F2">
        <w:rPr>
          <w:rFonts w:ascii="Times New Roman" w:hAnsi="Times New Roman"/>
          <w:sz w:val="28"/>
          <w:szCs w:val="28"/>
        </w:rPr>
        <w:t>копия медицинского полиса;</w:t>
      </w:r>
    </w:p>
    <w:p w:rsidR="00E51872" w:rsidRDefault="0081024B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оригинал </w:t>
      </w:r>
      <w:r w:rsidR="00ED0C49" w:rsidRPr="00A133F2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</w:t>
      </w:r>
      <w:r w:rsidR="00ED0C49" w:rsidRPr="00A133F2">
        <w:rPr>
          <w:rFonts w:ascii="Times New Roman" w:hAnsi="Times New Roman"/>
          <w:sz w:val="28"/>
          <w:szCs w:val="28"/>
        </w:rPr>
        <w:t xml:space="preserve"> о страховании жизни и здоровья от несчастных случаев на время проведения </w:t>
      </w:r>
      <w:r w:rsidR="00F56A4F">
        <w:rPr>
          <w:rFonts w:ascii="Times New Roman" w:hAnsi="Times New Roman"/>
          <w:sz w:val="28"/>
          <w:szCs w:val="28"/>
        </w:rPr>
        <w:t>Слет</w:t>
      </w:r>
      <w:r w:rsidR="00E51872">
        <w:rPr>
          <w:rFonts w:ascii="Times New Roman" w:hAnsi="Times New Roman"/>
          <w:sz w:val="28"/>
          <w:szCs w:val="28"/>
        </w:rPr>
        <w:t>а</w:t>
      </w:r>
      <w:r w:rsidR="00ED0C49" w:rsidRPr="00A133F2">
        <w:rPr>
          <w:rFonts w:ascii="Times New Roman" w:hAnsi="Times New Roman"/>
          <w:sz w:val="28"/>
          <w:szCs w:val="28"/>
        </w:rPr>
        <w:t xml:space="preserve"> (допускается коллективная страховка)</w:t>
      </w:r>
      <w:r w:rsidR="00E51872">
        <w:rPr>
          <w:rFonts w:ascii="Times New Roman" w:hAnsi="Times New Roman"/>
          <w:sz w:val="28"/>
          <w:szCs w:val="28"/>
        </w:rPr>
        <w:t>;</w:t>
      </w:r>
    </w:p>
    <w:p w:rsidR="00ED0C49" w:rsidRDefault="00E51872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заявление-</w:t>
      </w:r>
      <w:r w:rsidRPr="00082CA0">
        <w:rPr>
          <w:rFonts w:ascii="Times New Roman" w:hAnsi="Times New Roman"/>
          <w:sz w:val="28"/>
          <w:szCs w:val="28"/>
        </w:rPr>
        <w:t>согласие на обработку персональных данных (</w:t>
      </w:r>
      <w:r w:rsidR="005C3BC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 №</w:t>
      </w:r>
      <w:r w:rsidR="00B16BF3">
        <w:rPr>
          <w:rFonts w:ascii="Times New Roman" w:hAnsi="Times New Roman"/>
          <w:sz w:val="28"/>
          <w:szCs w:val="28"/>
        </w:rPr>
        <w:t>2</w:t>
      </w:r>
      <w:r w:rsidRPr="00082CA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B015C6" w:rsidRPr="00A133F2" w:rsidRDefault="00B015C6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расписка участника соревнований (приложение 3)</w:t>
      </w:r>
    </w:p>
    <w:p w:rsidR="00E15E7B" w:rsidRPr="00E15E7B" w:rsidRDefault="00ED0C49" w:rsidP="00E15E7B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133F2">
        <w:rPr>
          <w:rFonts w:ascii="Times New Roman" w:hAnsi="Times New Roman"/>
          <w:sz w:val="28"/>
          <w:szCs w:val="28"/>
        </w:rPr>
        <w:t>медицинский допуск</w:t>
      </w:r>
      <w:r w:rsidR="00613E76">
        <w:rPr>
          <w:rFonts w:ascii="Times New Roman" w:hAnsi="Times New Roman"/>
          <w:sz w:val="28"/>
          <w:szCs w:val="28"/>
        </w:rPr>
        <w:t xml:space="preserve"> (допускается коллективный)</w:t>
      </w:r>
      <w:r w:rsidRPr="00A133F2">
        <w:rPr>
          <w:rFonts w:ascii="Times New Roman" w:hAnsi="Times New Roman"/>
          <w:sz w:val="28"/>
          <w:szCs w:val="28"/>
        </w:rPr>
        <w:t xml:space="preserve">; </w:t>
      </w:r>
    </w:p>
    <w:p w:rsidR="00ED0C49" w:rsidRPr="00F54156" w:rsidRDefault="00ED0C49" w:rsidP="004A1A60">
      <w:pPr>
        <w:ind w:firstLine="709"/>
        <w:rPr>
          <w:b/>
          <w:i/>
          <w:sz w:val="28"/>
          <w:szCs w:val="28"/>
        </w:rPr>
      </w:pPr>
      <w:r w:rsidRPr="00F54156">
        <w:rPr>
          <w:b/>
          <w:i/>
          <w:sz w:val="28"/>
          <w:szCs w:val="28"/>
        </w:rPr>
        <w:t xml:space="preserve">Документы на </w:t>
      </w:r>
      <w:r>
        <w:rPr>
          <w:b/>
          <w:i/>
          <w:sz w:val="28"/>
          <w:szCs w:val="28"/>
        </w:rPr>
        <w:t>команду</w:t>
      </w:r>
      <w:r w:rsidR="00F56A4F">
        <w:rPr>
          <w:b/>
          <w:i/>
          <w:sz w:val="28"/>
          <w:szCs w:val="28"/>
        </w:rPr>
        <w:t>:</w:t>
      </w:r>
    </w:p>
    <w:p w:rsidR="00ED0C49" w:rsidRDefault="00ED0C49" w:rsidP="004A1A60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  <w:r w:rsidR="00C82607">
        <w:rPr>
          <w:rFonts w:ascii="Times New Roman" w:hAnsi="Times New Roman"/>
          <w:sz w:val="28"/>
          <w:szCs w:val="28"/>
        </w:rPr>
        <w:t>/распоряжение</w:t>
      </w:r>
      <w:r w:rsidRPr="00082CA0">
        <w:rPr>
          <w:rFonts w:ascii="Times New Roman" w:hAnsi="Times New Roman"/>
          <w:sz w:val="28"/>
          <w:szCs w:val="28"/>
        </w:rPr>
        <w:t xml:space="preserve"> о направлении </w:t>
      </w:r>
      <w:r w:rsidR="00B16BF3">
        <w:rPr>
          <w:rFonts w:ascii="Times New Roman" w:hAnsi="Times New Roman"/>
          <w:sz w:val="28"/>
          <w:szCs w:val="28"/>
        </w:rPr>
        <w:t>команды</w:t>
      </w:r>
      <w:r>
        <w:rPr>
          <w:rFonts w:ascii="Times New Roman" w:hAnsi="Times New Roman"/>
          <w:sz w:val="28"/>
          <w:szCs w:val="28"/>
        </w:rPr>
        <w:t xml:space="preserve"> для участия в </w:t>
      </w:r>
      <w:r w:rsidR="00F56A4F">
        <w:rPr>
          <w:rFonts w:ascii="Times New Roman" w:hAnsi="Times New Roman"/>
          <w:sz w:val="28"/>
          <w:szCs w:val="28"/>
        </w:rPr>
        <w:t>Слет</w:t>
      </w:r>
      <w:r w:rsidR="00C8260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;</w:t>
      </w:r>
    </w:p>
    <w:p w:rsidR="00B16BF3" w:rsidRDefault="00B16BF3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оригинал </w:t>
      </w:r>
      <w:r w:rsidR="0005574C">
        <w:rPr>
          <w:rFonts w:ascii="Times New Roman" w:hAnsi="Times New Roman"/>
          <w:sz w:val="28"/>
          <w:szCs w:val="28"/>
        </w:rPr>
        <w:t>з</w:t>
      </w:r>
      <w:r w:rsidR="00F56A4F">
        <w:rPr>
          <w:rFonts w:ascii="Times New Roman" w:hAnsi="Times New Roman"/>
          <w:sz w:val="28"/>
          <w:szCs w:val="28"/>
        </w:rPr>
        <w:t>аявк</w:t>
      </w:r>
      <w:r>
        <w:rPr>
          <w:rFonts w:ascii="Times New Roman" w:hAnsi="Times New Roman"/>
          <w:sz w:val="28"/>
          <w:szCs w:val="28"/>
        </w:rPr>
        <w:t>и</w:t>
      </w:r>
      <w:r w:rsidR="00F56A4F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>1</w:t>
      </w:r>
      <w:r w:rsidR="00F56A4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ED0C49" w:rsidRPr="00082CA0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82CA0">
        <w:rPr>
          <w:rFonts w:ascii="Times New Roman" w:hAnsi="Times New Roman"/>
          <w:sz w:val="28"/>
          <w:szCs w:val="28"/>
        </w:rPr>
        <w:t>едомость прохождения инструктажа по ТБ</w:t>
      </w:r>
      <w:r>
        <w:rPr>
          <w:rFonts w:ascii="Times New Roman" w:hAnsi="Times New Roman"/>
          <w:sz w:val="28"/>
          <w:szCs w:val="28"/>
        </w:rPr>
        <w:t xml:space="preserve"> (</w:t>
      </w:r>
      <w:r w:rsidR="005C3BC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риложение </w:t>
      </w:r>
      <w:r w:rsidR="00B015C6">
        <w:rPr>
          <w:rFonts w:ascii="Times New Roman" w:hAnsi="Times New Roman"/>
          <w:sz w:val="28"/>
          <w:szCs w:val="28"/>
        </w:rPr>
        <w:t>4).</w:t>
      </w:r>
    </w:p>
    <w:p w:rsidR="004A1A60" w:rsidRDefault="004A1A60" w:rsidP="004A1A60">
      <w:pPr>
        <w:ind w:firstLine="708"/>
        <w:jc w:val="both"/>
        <w:rPr>
          <w:b/>
          <w:sz w:val="28"/>
          <w:szCs w:val="28"/>
        </w:rPr>
      </w:pPr>
    </w:p>
    <w:p w:rsidR="00C82607" w:rsidRDefault="004A1A60" w:rsidP="004A1A60">
      <w:pPr>
        <w:ind w:firstLine="708"/>
        <w:jc w:val="both"/>
        <w:rPr>
          <w:b/>
          <w:sz w:val="28"/>
          <w:szCs w:val="28"/>
        </w:rPr>
      </w:pPr>
      <w:r w:rsidRPr="004A1A60">
        <w:rPr>
          <w:b/>
          <w:sz w:val="28"/>
          <w:szCs w:val="28"/>
        </w:rPr>
        <w:t xml:space="preserve">При отсутствии указанных документов </w:t>
      </w:r>
      <w:r w:rsidR="00B16BF3">
        <w:rPr>
          <w:b/>
          <w:sz w:val="28"/>
          <w:szCs w:val="28"/>
        </w:rPr>
        <w:t xml:space="preserve">хотя бы у одного участника </w:t>
      </w:r>
      <w:r>
        <w:rPr>
          <w:b/>
          <w:sz w:val="28"/>
          <w:szCs w:val="28"/>
        </w:rPr>
        <w:t>и</w:t>
      </w:r>
      <w:r w:rsidRPr="004A1A60">
        <w:rPr>
          <w:b/>
          <w:sz w:val="28"/>
          <w:szCs w:val="28"/>
        </w:rPr>
        <w:t xml:space="preserve">ли неверном их исполнениикоманда к участию в </w:t>
      </w:r>
      <w:r>
        <w:rPr>
          <w:b/>
          <w:sz w:val="28"/>
          <w:szCs w:val="28"/>
        </w:rPr>
        <w:t>Сле</w:t>
      </w:r>
      <w:r w:rsidR="00B16BF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е</w:t>
      </w:r>
      <w:r w:rsidRPr="004A1A60">
        <w:rPr>
          <w:b/>
          <w:sz w:val="28"/>
          <w:szCs w:val="28"/>
        </w:rPr>
        <w:t xml:space="preserve"> - НЕ ДОПУСКАЕТСЯ.</w:t>
      </w:r>
    </w:p>
    <w:p w:rsidR="00B16BF3" w:rsidRDefault="00B16BF3" w:rsidP="00042B29">
      <w:pPr>
        <w:pStyle w:val="aa"/>
        <w:spacing w:line="240" w:lineRule="auto"/>
        <w:ind w:left="0" w:firstLine="708"/>
        <w:rPr>
          <w:rFonts w:ascii="Times New Roman" w:hAnsi="Times New Roman"/>
          <w:b/>
          <w:i/>
          <w:sz w:val="28"/>
          <w:szCs w:val="28"/>
        </w:rPr>
      </w:pPr>
    </w:p>
    <w:p w:rsidR="00ED0C49" w:rsidRDefault="00ED0C49" w:rsidP="00042B29">
      <w:pPr>
        <w:pStyle w:val="aa"/>
        <w:spacing w:line="240" w:lineRule="auto"/>
        <w:ind w:left="0" w:firstLine="708"/>
        <w:rPr>
          <w:rFonts w:ascii="Times New Roman" w:hAnsi="Times New Roman"/>
          <w:b/>
          <w:i/>
          <w:sz w:val="28"/>
          <w:szCs w:val="28"/>
        </w:rPr>
      </w:pPr>
      <w:r w:rsidRPr="00CC30A6">
        <w:rPr>
          <w:rFonts w:ascii="Times New Roman" w:hAnsi="Times New Roman"/>
          <w:b/>
          <w:i/>
          <w:sz w:val="28"/>
          <w:szCs w:val="28"/>
        </w:rPr>
        <w:t xml:space="preserve">Участникам </w:t>
      </w:r>
      <w:r w:rsidR="00F56A4F">
        <w:rPr>
          <w:rFonts w:ascii="Times New Roman" w:hAnsi="Times New Roman"/>
          <w:b/>
          <w:i/>
          <w:sz w:val="28"/>
          <w:szCs w:val="28"/>
        </w:rPr>
        <w:t>Слет</w:t>
      </w:r>
      <w:r>
        <w:rPr>
          <w:rFonts w:ascii="Times New Roman" w:hAnsi="Times New Roman"/>
          <w:b/>
          <w:i/>
          <w:sz w:val="28"/>
          <w:szCs w:val="28"/>
        </w:rPr>
        <w:t>а</w:t>
      </w:r>
      <w:r w:rsidRPr="00CC30A6">
        <w:rPr>
          <w:rFonts w:ascii="Times New Roman" w:hAnsi="Times New Roman"/>
          <w:b/>
          <w:i/>
          <w:sz w:val="28"/>
          <w:szCs w:val="28"/>
        </w:rPr>
        <w:t xml:space="preserve"> необходимо иметь: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туристическое оборудование (палатки, коврики, спальники)</w:t>
      </w:r>
      <w:r w:rsidR="00B16BF3">
        <w:rPr>
          <w:rFonts w:ascii="Times New Roman" w:hAnsi="Times New Roman"/>
          <w:sz w:val="28"/>
          <w:szCs w:val="28"/>
        </w:rPr>
        <w:t xml:space="preserve"> по количеству участников</w:t>
      </w:r>
      <w:r>
        <w:rPr>
          <w:rFonts w:ascii="Times New Roman" w:hAnsi="Times New Roman"/>
          <w:sz w:val="28"/>
          <w:szCs w:val="28"/>
        </w:rPr>
        <w:t>;</w:t>
      </w:r>
    </w:p>
    <w:p w:rsidR="00ED0C49" w:rsidRDefault="005C3BC2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</w:t>
      </w:r>
      <w:r w:rsidR="00ED0C49" w:rsidRPr="00320CB6">
        <w:rPr>
          <w:rFonts w:ascii="Times New Roman" w:hAnsi="Times New Roman"/>
          <w:sz w:val="28"/>
          <w:szCs w:val="28"/>
        </w:rPr>
        <w:t xml:space="preserve"> предметов, необходимых для приготовления пищи (котелки, ножи, разделочные доски и т.д.)</w:t>
      </w:r>
      <w:r w:rsidR="00ED0C49">
        <w:rPr>
          <w:rFonts w:ascii="Times New Roman" w:hAnsi="Times New Roman"/>
          <w:sz w:val="28"/>
          <w:szCs w:val="28"/>
        </w:rPr>
        <w:t>;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запас продуктов питания </w:t>
      </w:r>
      <w:r w:rsidR="00E15E7B">
        <w:rPr>
          <w:rFonts w:ascii="Times New Roman" w:hAnsi="Times New Roman"/>
          <w:sz w:val="28"/>
          <w:szCs w:val="28"/>
        </w:rPr>
        <w:t xml:space="preserve">и питьевой воды </w:t>
      </w:r>
      <w:r>
        <w:rPr>
          <w:rFonts w:ascii="Times New Roman" w:hAnsi="Times New Roman"/>
          <w:sz w:val="28"/>
          <w:szCs w:val="28"/>
        </w:rPr>
        <w:t>на 3 дня;</w:t>
      </w:r>
    </w:p>
    <w:p w:rsidR="00ED0C49" w:rsidRPr="00082CA0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туалетные принадлежности; </w:t>
      </w:r>
    </w:p>
    <w:p w:rsidR="00ED0C49" w:rsidRPr="00082CA0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тарелку, кружку, ложку;</w:t>
      </w:r>
    </w:p>
    <w:p w:rsidR="00A5351A" w:rsidRPr="00082CA0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82CA0">
        <w:rPr>
          <w:rFonts w:ascii="Times New Roman" w:hAnsi="Times New Roman"/>
          <w:sz w:val="28"/>
          <w:szCs w:val="28"/>
        </w:rPr>
        <w:t>ос</w:t>
      </w:r>
      <w:r w:rsidR="00A5351A">
        <w:rPr>
          <w:rFonts w:ascii="Times New Roman" w:hAnsi="Times New Roman"/>
          <w:sz w:val="28"/>
          <w:szCs w:val="28"/>
        </w:rPr>
        <w:t>ки,нижнее белье и футболку;</w:t>
      </w:r>
    </w:p>
    <w:p w:rsidR="00ED0C49" w:rsidRPr="00082CA0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спортивную одежду и обувь;</w:t>
      </w:r>
    </w:p>
    <w:p w:rsidR="00A5351A" w:rsidRDefault="00A5351A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теплые вещи, </w:t>
      </w:r>
      <w:r w:rsidR="005C3BC2">
        <w:rPr>
          <w:rFonts w:ascii="Times New Roman" w:hAnsi="Times New Roman"/>
          <w:sz w:val="28"/>
          <w:szCs w:val="28"/>
        </w:rPr>
        <w:t>накидку от дождя</w:t>
      </w:r>
      <w:r>
        <w:rPr>
          <w:rFonts w:ascii="Times New Roman" w:hAnsi="Times New Roman"/>
          <w:sz w:val="28"/>
          <w:szCs w:val="28"/>
        </w:rPr>
        <w:t>;</w:t>
      </w:r>
    </w:p>
    <w:p w:rsidR="00ED0C49" w:rsidRPr="00082CA0" w:rsidRDefault="00A5351A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и оборудование для участия в конкурсах (канцелярские товары, реквизит и т.д.)</w:t>
      </w:r>
      <w:r w:rsidR="005C3BC2">
        <w:rPr>
          <w:rFonts w:ascii="Times New Roman" w:hAnsi="Times New Roman"/>
          <w:sz w:val="28"/>
          <w:szCs w:val="28"/>
        </w:rPr>
        <w:t>.</w:t>
      </w:r>
    </w:p>
    <w:p w:rsidR="006E1F2D" w:rsidRDefault="006E1F2D" w:rsidP="00B16BF3">
      <w:pPr>
        <w:pStyle w:val="aa"/>
        <w:spacing w:line="240" w:lineRule="auto"/>
        <w:ind w:left="0" w:firstLine="709"/>
        <w:rPr>
          <w:rFonts w:ascii="Times New Roman" w:hAnsi="Times New Roman"/>
          <w:b/>
          <w:i/>
          <w:sz w:val="28"/>
          <w:szCs w:val="28"/>
        </w:rPr>
      </w:pPr>
    </w:p>
    <w:p w:rsidR="00ED0C49" w:rsidRPr="00E51872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b/>
          <w:i/>
          <w:sz w:val="28"/>
          <w:szCs w:val="28"/>
        </w:rPr>
      </w:pPr>
      <w:r w:rsidRPr="00E51872">
        <w:rPr>
          <w:rFonts w:ascii="Times New Roman" w:hAnsi="Times New Roman"/>
          <w:b/>
          <w:i/>
          <w:sz w:val="28"/>
          <w:szCs w:val="28"/>
        </w:rPr>
        <w:t>Участникам смены категорически запрещается привозить с собой: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ценные вещи;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скоропортящиеся продукты;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табачные изделия;</w:t>
      </w:r>
    </w:p>
    <w:p w:rsidR="00ED0C49" w:rsidRDefault="00ED0C49" w:rsidP="00B16BF3">
      <w:pPr>
        <w:pStyle w:val="aa"/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82CA0">
        <w:rPr>
          <w:rFonts w:ascii="Times New Roman" w:hAnsi="Times New Roman"/>
          <w:sz w:val="28"/>
          <w:szCs w:val="28"/>
        </w:rPr>
        <w:t>лкогол</w:t>
      </w:r>
      <w:r>
        <w:rPr>
          <w:rFonts w:ascii="Times New Roman" w:hAnsi="Times New Roman"/>
          <w:sz w:val="28"/>
          <w:szCs w:val="28"/>
        </w:rPr>
        <w:t>ьные и слабоалкогольные напитки.</w:t>
      </w:r>
    </w:p>
    <w:p w:rsidR="005C3BC2" w:rsidRDefault="005C3BC2" w:rsidP="00042B29">
      <w:pPr>
        <w:pStyle w:val="aa"/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E15E7B" w:rsidRDefault="005C3BC2" w:rsidP="00E15E7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нарушении правил поведения</w:t>
      </w:r>
      <w:r w:rsidR="00567014">
        <w:rPr>
          <w:b/>
          <w:sz w:val="28"/>
          <w:szCs w:val="28"/>
        </w:rPr>
        <w:t xml:space="preserve"> участниками</w:t>
      </w:r>
      <w:r w:rsidR="0005574C">
        <w:rPr>
          <w:b/>
          <w:sz w:val="28"/>
          <w:szCs w:val="28"/>
        </w:rPr>
        <w:t xml:space="preserve"> команды</w:t>
      </w:r>
      <w:r>
        <w:rPr>
          <w:b/>
          <w:sz w:val="28"/>
          <w:szCs w:val="28"/>
        </w:rPr>
        <w:t xml:space="preserve">, отказе </w:t>
      </w:r>
      <w:r w:rsidR="00B015C6">
        <w:rPr>
          <w:b/>
          <w:sz w:val="28"/>
          <w:szCs w:val="28"/>
        </w:rPr>
        <w:br/>
      </w:r>
      <w:r>
        <w:rPr>
          <w:b/>
          <w:sz w:val="28"/>
          <w:szCs w:val="28"/>
        </w:rPr>
        <w:t>от участия в конкурсных программах и соревнованиях Слета, команд</w:t>
      </w:r>
      <w:r w:rsidR="00567014">
        <w:rPr>
          <w:b/>
          <w:sz w:val="28"/>
          <w:szCs w:val="28"/>
        </w:rPr>
        <w:t>а получаетштрафные баллы</w:t>
      </w:r>
      <w:r>
        <w:rPr>
          <w:b/>
          <w:sz w:val="28"/>
          <w:szCs w:val="28"/>
        </w:rPr>
        <w:t xml:space="preserve"> или дисквалифицируется</w:t>
      </w:r>
      <w:r w:rsidR="00567014">
        <w:rPr>
          <w:b/>
          <w:sz w:val="28"/>
          <w:szCs w:val="28"/>
        </w:rPr>
        <w:t xml:space="preserve"> и покидает территорию</w:t>
      </w:r>
      <w:r w:rsidR="004A1A60">
        <w:rPr>
          <w:b/>
          <w:sz w:val="28"/>
          <w:szCs w:val="28"/>
        </w:rPr>
        <w:t xml:space="preserve"> проведения Слета</w:t>
      </w:r>
      <w:r w:rsidR="00B015C6">
        <w:rPr>
          <w:b/>
          <w:sz w:val="28"/>
          <w:szCs w:val="28"/>
        </w:rPr>
        <w:t xml:space="preserve"> (по решению главной судейской коллегии).</w:t>
      </w:r>
    </w:p>
    <w:p w:rsidR="00E15E7B" w:rsidRPr="00A129F9" w:rsidRDefault="00E15E7B" w:rsidP="00E15E7B">
      <w:pPr>
        <w:jc w:val="both"/>
        <w:rPr>
          <w:b/>
          <w:sz w:val="28"/>
          <w:szCs w:val="28"/>
        </w:rPr>
      </w:pPr>
    </w:p>
    <w:p w:rsidR="00070F36" w:rsidRDefault="00ED0C49" w:rsidP="00042B29">
      <w:pPr>
        <w:numPr>
          <w:ilvl w:val="0"/>
          <w:numId w:val="2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проведения </w:t>
      </w:r>
      <w:r w:rsidR="00F56A4F">
        <w:rPr>
          <w:b/>
          <w:sz w:val="28"/>
          <w:szCs w:val="28"/>
        </w:rPr>
        <w:t>Слет</w:t>
      </w:r>
      <w:r w:rsidR="00E51872">
        <w:rPr>
          <w:b/>
          <w:sz w:val="28"/>
          <w:szCs w:val="28"/>
        </w:rPr>
        <w:t>а</w:t>
      </w:r>
    </w:p>
    <w:p w:rsidR="007D0BDA" w:rsidRPr="002F02AC" w:rsidRDefault="007D0BDA" w:rsidP="00042B29">
      <w:pPr>
        <w:ind w:firstLine="709"/>
        <w:jc w:val="both"/>
        <w:rPr>
          <w:szCs w:val="28"/>
        </w:rPr>
      </w:pPr>
    </w:p>
    <w:p w:rsidR="00070F36" w:rsidRPr="00AD0193" w:rsidRDefault="00070F36" w:rsidP="00042B29">
      <w:pPr>
        <w:ind w:firstLine="709"/>
        <w:jc w:val="both"/>
        <w:rPr>
          <w:sz w:val="28"/>
          <w:szCs w:val="28"/>
        </w:rPr>
      </w:pPr>
      <w:r w:rsidRPr="00AD0193">
        <w:rPr>
          <w:sz w:val="28"/>
          <w:szCs w:val="28"/>
        </w:rPr>
        <w:t xml:space="preserve">В программу </w:t>
      </w:r>
      <w:r w:rsidR="00F56A4F" w:rsidRPr="00AD0193">
        <w:rPr>
          <w:sz w:val="28"/>
          <w:szCs w:val="28"/>
        </w:rPr>
        <w:t>Слет</w:t>
      </w:r>
      <w:r w:rsidR="006D050C" w:rsidRPr="00AD0193">
        <w:rPr>
          <w:sz w:val="28"/>
          <w:szCs w:val="28"/>
        </w:rPr>
        <w:t>а</w:t>
      </w:r>
      <w:r w:rsidR="00DE70D1">
        <w:rPr>
          <w:sz w:val="28"/>
          <w:szCs w:val="28"/>
        </w:rPr>
        <w:t xml:space="preserve"> </w:t>
      </w:r>
      <w:r w:rsidRPr="00AD0193">
        <w:rPr>
          <w:sz w:val="28"/>
          <w:szCs w:val="28"/>
        </w:rPr>
        <w:t>включены:</w:t>
      </w:r>
    </w:p>
    <w:p w:rsidR="00204730" w:rsidRPr="00AD0193" w:rsidRDefault="00070F36" w:rsidP="002F02AC">
      <w:pPr>
        <w:ind w:firstLine="708"/>
        <w:jc w:val="both"/>
        <w:rPr>
          <w:sz w:val="28"/>
          <w:szCs w:val="28"/>
        </w:rPr>
      </w:pPr>
      <w:r w:rsidRPr="00AD0193">
        <w:rPr>
          <w:b/>
          <w:sz w:val="28"/>
          <w:szCs w:val="28"/>
        </w:rPr>
        <w:t>Коэффициент 3:</w:t>
      </w:r>
    </w:p>
    <w:p w:rsidR="00070F36" w:rsidRPr="00AD0193" w:rsidRDefault="00793607" w:rsidP="002F02AC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к</w:t>
      </w:r>
      <w:r w:rsidR="00070F36" w:rsidRPr="00AD0193">
        <w:rPr>
          <w:sz w:val="28"/>
          <w:szCs w:val="28"/>
        </w:rPr>
        <w:t>омандные соревнования по турмногоборью</w:t>
      </w:r>
      <w:r w:rsidR="002A173F" w:rsidRPr="00AD0193">
        <w:rPr>
          <w:sz w:val="28"/>
          <w:szCs w:val="28"/>
        </w:rPr>
        <w:t>.</w:t>
      </w:r>
    </w:p>
    <w:p w:rsidR="00204730" w:rsidRPr="00AD0193" w:rsidRDefault="00070F36" w:rsidP="002A173F">
      <w:pPr>
        <w:ind w:firstLine="708"/>
        <w:jc w:val="both"/>
        <w:rPr>
          <w:sz w:val="28"/>
          <w:szCs w:val="28"/>
        </w:rPr>
      </w:pPr>
      <w:r w:rsidRPr="00AD0193">
        <w:rPr>
          <w:b/>
          <w:sz w:val="28"/>
          <w:szCs w:val="28"/>
        </w:rPr>
        <w:t>Коэффициент 2:</w:t>
      </w:r>
    </w:p>
    <w:p w:rsidR="00204730" w:rsidRPr="00AD0193" w:rsidRDefault="00E15E7B" w:rsidP="002A173F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Э</w:t>
      </w:r>
      <w:r w:rsidR="00E51872" w:rsidRPr="00AD0193">
        <w:rPr>
          <w:sz w:val="28"/>
          <w:szCs w:val="28"/>
        </w:rPr>
        <w:t>стафета</w:t>
      </w:r>
      <w:r>
        <w:rPr>
          <w:sz w:val="28"/>
          <w:szCs w:val="28"/>
        </w:rPr>
        <w:t>;</w:t>
      </w:r>
    </w:p>
    <w:p w:rsidR="005071E3" w:rsidRPr="00AD0193" w:rsidRDefault="005071E3" w:rsidP="002A173F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личные соревн</w:t>
      </w:r>
      <w:r w:rsidR="002A173F" w:rsidRPr="00AD0193">
        <w:rPr>
          <w:sz w:val="28"/>
          <w:szCs w:val="28"/>
        </w:rPr>
        <w:t>ования по турмногоборью</w:t>
      </w:r>
      <w:r w:rsidR="00E15E7B">
        <w:rPr>
          <w:sz w:val="28"/>
          <w:szCs w:val="28"/>
        </w:rPr>
        <w:t>;</w:t>
      </w:r>
    </w:p>
    <w:p w:rsidR="005071E3" w:rsidRPr="00AD0193" w:rsidRDefault="00E15E7B" w:rsidP="002A17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тематическая квест-игра;</w:t>
      </w:r>
    </w:p>
    <w:p w:rsidR="00070F36" w:rsidRPr="00AD0193" w:rsidRDefault="002F02AC" w:rsidP="002A173F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соревнования по скалолазанию</w:t>
      </w:r>
      <w:r w:rsidR="006E1F2D" w:rsidRPr="00AD0193">
        <w:rPr>
          <w:sz w:val="28"/>
          <w:szCs w:val="28"/>
        </w:rPr>
        <w:t xml:space="preserve"> на искусственном рельефе (скалодром)</w:t>
      </w:r>
      <w:r w:rsidRPr="00AD0193">
        <w:rPr>
          <w:sz w:val="28"/>
          <w:szCs w:val="28"/>
        </w:rPr>
        <w:t>.</w:t>
      </w:r>
    </w:p>
    <w:p w:rsidR="00E15E7B" w:rsidRDefault="00070F36" w:rsidP="002F02AC">
      <w:pPr>
        <w:ind w:firstLine="708"/>
        <w:jc w:val="both"/>
        <w:rPr>
          <w:sz w:val="28"/>
          <w:szCs w:val="28"/>
        </w:rPr>
      </w:pPr>
      <w:r w:rsidRPr="00AD0193">
        <w:rPr>
          <w:b/>
          <w:sz w:val="28"/>
          <w:szCs w:val="28"/>
        </w:rPr>
        <w:t>Коэффициент 1:</w:t>
      </w:r>
    </w:p>
    <w:p w:rsidR="005071E3" w:rsidRPr="00AD0193" w:rsidRDefault="004A1A60" w:rsidP="002F02AC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конкурс приготовления</w:t>
      </w:r>
      <w:r w:rsidR="00DE70D1">
        <w:rPr>
          <w:sz w:val="28"/>
          <w:szCs w:val="28"/>
        </w:rPr>
        <w:t xml:space="preserve"> </w:t>
      </w:r>
      <w:r w:rsidR="005071E3" w:rsidRPr="00AD0193">
        <w:rPr>
          <w:sz w:val="28"/>
          <w:szCs w:val="28"/>
        </w:rPr>
        <w:t>пищи</w:t>
      </w:r>
      <w:r w:rsidR="00E15E7B">
        <w:rPr>
          <w:sz w:val="28"/>
          <w:szCs w:val="28"/>
        </w:rPr>
        <w:t>;</w:t>
      </w:r>
    </w:p>
    <w:p w:rsidR="005071E3" w:rsidRPr="00AD0193" w:rsidRDefault="00070F36" w:rsidP="002F02AC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конкурс ху</w:t>
      </w:r>
      <w:r w:rsidR="00387918" w:rsidRPr="00AD0193">
        <w:rPr>
          <w:sz w:val="28"/>
          <w:szCs w:val="28"/>
        </w:rPr>
        <w:t>дожественной самодеятельности</w:t>
      </w:r>
      <w:r w:rsidR="006E1F2D" w:rsidRPr="00AD0193">
        <w:rPr>
          <w:sz w:val="28"/>
          <w:szCs w:val="28"/>
        </w:rPr>
        <w:t xml:space="preserve"> («визитка»)</w:t>
      </w:r>
      <w:r w:rsidR="00E15E7B">
        <w:rPr>
          <w:sz w:val="28"/>
          <w:szCs w:val="28"/>
        </w:rPr>
        <w:t>;</w:t>
      </w:r>
    </w:p>
    <w:p w:rsidR="005071E3" w:rsidRPr="00AD0193" w:rsidRDefault="004A1A60" w:rsidP="002F02AC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конкурс бивуаков</w:t>
      </w:r>
      <w:r w:rsidR="00E15E7B">
        <w:rPr>
          <w:sz w:val="28"/>
          <w:szCs w:val="28"/>
        </w:rPr>
        <w:t>;</w:t>
      </w:r>
    </w:p>
    <w:p w:rsidR="005071E3" w:rsidRPr="00AD0193" w:rsidRDefault="008F1458" w:rsidP="002F02AC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 xml:space="preserve">конкурс </w:t>
      </w:r>
      <w:r w:rsidR="004A1A60" w:rsidRPr="00AD0193">
        <w:rPr>
          <w:sz w:val="28"/>
          <w:szCs w:val="28"/>
        </w:rPr>
        <w:t>туристских газет</w:t>
      </w:r>
      <w:r w:rsidR="00E15E7B">
        <w:rPr>
          <w:sz w:val="28"/>
          <w:szCs w:val="28"/>
        </w:rPr>
        <w:t>;</w:t>
      </w:r>
    </w:p>
    <w:p w:rsidR="00AD0193" w:rsidRDefault="00A80828" w:rsidP="00E15E7B">
      <w:pPr>
        <w:ind w:firstLine="708"/>
        <w:jc w:val="both"/>
        <w:rPr>
          <w:sz w:val="28"/>
          <w:szCs w:val="28"/>
        </w:rPr>
      </w:pPr>
      <w:r w:rsidRPr="00AD0193">
        <w:rPr>
          <w:sz w:val="28"/>
          <w:szCs w:val="28"/>
        </w:rPr>
        <w:t>интеллектуальная игра</w:t>
      </w:r>
      <w:r w:rsidR="00046A90" w:rsidRPr="00AD0193">
        <w:rPr>
          <w:sz w:val="28"/>
          <w:szCs w:val="28"/>
        </w:rPr>
        <w:t>.</w:t>
      </w:r>
    </w:p>
    <w:p w:rsidR="00DB6E43" w:rsidRDefault="006D050C" w:rsidP="006D05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</w:t>
      </w:r>
      <w:r w:rsidR="006E1F2D">
        <w:rPr>
          <w:sz w:val="28"/>
          <w:szCs w:val="28"/>
        </w:rPr>
        <w:t>и</w:t>
      </w:r>
      <w:r>
        <w:rPr>
          <w:sz w:val="28"/>
          <w:szCs w:val="28"/>
        </w:rPr>
        <w:t xml:space="preserve"> порядок проведения</w:t>
      </w:r>
      <w:r w:rsidR="006E1F2D">
        <w:rPr>
          <w:sz w:val="28"/>
          <w:szCs w:val="28"/>
        </w:rPr>
        <w:t>Слета</w:t>
      </w:r>
      <w:r>
        <w:rPr>
          <w:sz w:val="28"/>
          <w:szCs w:val="28"/>
        </w:rPr>
        <w:t xml:space="preserve">, критерии оценки </w:t>
      </w:r>
      <w:r w:rsidR="00B150E9">
        <w:rPr>
          <w:sz w:val="28"/>
          <w:szCs w:val="28"/>
        </w:rPr>
        <w:t xml:space="preserve">приведены в приложении </w:t>
      </w:r>
      <w:r>
        <w:rPr>
          <w:sz w:val="28"/>
          <w:szCs w:val="28"/>
        </w:rPr>
        <w:t>к настоящему положению.</w:t>
      </w:r>
    </w:p>
    <w:p w:rsidR="00394029" w:rsidRDefault="00394029" w:rsidP="006D050C">
      <w:pPr>
        <w:ind w:firstLine="709"/>
        <w:jc w:val="both"/>
        <w:rPr>
          <w:sz w:val="28"/>
          <w:szCs w:val="28"/>
        </w:rPr>
      </w:pPr>
    </w:p>
    <w:p w:rsidR="00070F36" w:rsidRPr="009025C9" w:rsidRDefault="008C6A9F" w:rsidP="00042B29">
      <w:pPr>
        <w:numPr>
          <w:ilvl w:val="0"/>
          <w:numId w:val="2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 и награждение</w:t>
      </w:r>
    </w:p>
    <w:p w:rsidR="006D050C" w:rsidRDefault="006D050C" w:rsidP="00042B29">
      <w:pPr>
        <w:ind w:firstLine="709"/>
        <w:jc w:val="both"/>
        <w:rPr>
          <w:sz w:val="28"/>
          <w:szCs w:val="28"/>
        </w:rPr>
      </w:pPr>
    </w:p>
    <w:p w:rsidR="00070F36" w:rsidRPr="009025C9" w:rsidRDefault="006D050C" w:rsidP="006D050C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П</w:t>
      </w:r>
      <w:r w:rsidR="00070F36" w:rsidRPr="009025C9">
        <w:rPr>
          <w:sz w:val="28"/>
          <w:szCs w:val="28"/>
        </w:rPr>
        <w:t>о всем видам и конкурсам зачет раздельный</w:t>
      </w:r>
      <w:r>
        <w:rPr>
          <w:sz w:val="28"/>
          <w:szCs w:val="28"/>
        </w:rPr>
        <w:t>. П</w:t>
      </w:r>
      <w:r w:rsidR="00070F36" w:rsidRPr="009025C9">
        <w:rPr>
          <w:sz w:val="28"/>
          <w:szCs w:val="28"/>
        </w:rPr>
        <w:t xml:space="preserve">обедители в </w:t>
      </w:r>
      <w:r>
        <w:rPr>
          <w:sz w:val="28"/>
          <w:szCs w:val="28"/>
        </w:rPr>
        <w:t>общем</w:t>
      </w:r>
      <w:r w:rsidR="00070F36" w:rsidRPr="009025C9">
        <w:rPr>
          <w:sz w:val="28"/>
          <w:szCs w:val="28"/>
        </w:rPr>
        <w:t xml:space="preserve"> зачете определяются по наименьшей сумме </w:t>
      </w:r>
      <w:r w:rsidR="00DB6E43" w:rsidRPr="009025C9">
        <w:rPr>
          <w:sz w:val="28"/>
          <w:szCs w:val="28"/>
        </w:rPr>
        <w:t>очков</w:t>
      </w:r>
      <w:r w:rsidR="00070F36" w:rsidRPr="009025C9">
        <w:rPr>
          <w:sz w:val="28"/>
          <w:szCs w:val="28"/>
        </w:rPr>
        <w:t xml:space="preserve">. При равенстве </w:t>
      </w:r>
      <w:r w:rsidR="00DB6E43" w:rsidRPr="009025C9">
        <w:rPr>
          <w:sz w:val="28"/>
          <w:szCs w:val="28"/>
        </w:rPr>
        <w:t>очков</w:t>
      </w:r>
      <w:r w:rsidR="00070F36" w:rsidRPr="009025C9">
        <w:rPr>
          <w:sz w:val="28"/>
          <w:szCs w:val="28"/>
        </w:rPr>
        <w:t xml:space="preserve"> предпочтение отдается команде, показавшей лучший результат в туристском многоборье;</w:t>
      </w:r>
    </w:p>
    <w:p w:rsidR="006D050C" w:rsidRPr="006D050C" w:rsidRDefault="006D050C" w:rsidP="006D050C">
      <w:pPr>
        <w:ind w:firstLine="709"/>
        <w:jc w:val="both"/>
        <w:rPr>
          <w:sz w:val="28"/>
          <w:szCs w:val="28"/>
        </w:rPr>
      </w:pPr>
      <w:r w:rsidRPr="006D050C">
        <w:rPr>
          <w:sz w:val="28"/>
          <w:szCs w:val="28"/>
        </w:rPr>
        <w:t>Команда, занявшая первое место в общем зачете по основным видам и конкурснойпрограмме, награждается кубком, медалями, дипломом и ценным призом.</w:t>
      </w:r>
    </w:p>
    <w:p w:rsidR="006D050C" w:rsidRPr="006D050C" w:rsidRDefault="006D050C" w:rsidP="006D050C">
      <w:pPr>
        <w:ind w:firstLine="709"/>
        <w:jc w:val="both"/>
        <w:rPr>
          <w:sz w:val="28"/>
          <w:szCs w:val="28"/>
        </w:rPr>
      </w:pPr>
      <w:r w:rsidRPr="006D050C">
        <w:rPr>
          <w:sz w:val="28"/>
          <w:szCs w:val="28"/>
        </w:rPr>
        <w:t>Команды, занявшие 2 и 3 места</w:t>
      </w:r>
      <w:r w:rsidR="00A85CDA">
        <w:rPr>
          <w:sz w:val="28"/>
          <w:szCs w:val="28"/>
        </w:rPr>
        <w:t>,</w:t>
      </w:r>
      <w:r w:rsidR="006E1F2D">
        <w:rPr>
          <w:sz w:val="28"/>
          <w:szCs w:val="28"/>
        </w:rPr>
        <w:t>–</w:t>
      </w:r>
      <w:r w:rsidRPr="006D050C">
        <w:rPr>
          <w:sz w:val="28"/>
          <w:szCs w:val="28"/>
        </w:rPr>
        <w:t xml:space="preserve"> медалями, грамотами и призами.</w:t>
      </w:r>
    </w:p>
    <w:p w:rsidR="006D050C" w:rsidRPr="006D050C" w:rsidRDefault="006D050C" w:rsidP="006D05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Участники,</w:t>
      </w:r>
      <w:r w:rsidRPr="006D050C">
        <w:rPr>
          <w:sz w:val="28"/>
          <w:szCs w:val="28"/>
        </w:rPr>
        <w:t xml:space="preserve"> занявшие первые места в отдельных видах</w:t>
      </w:r>
      <w:r w:rsidR="00A85CDA">
        <w:rPr>
          <w:sz w:val="28"/>
          <w:szCs w:val="28"/>
        </w:rPr>
        <w:t>,</w:t>
      </w:r>
      <w:r w:rsidRPr="006D050C">
        <w:rPr>
          <w:sz w:val="28"/>
          <w:szCs w:val="28"/>
        </w:rPr>
        <w:t xml:space="preserve"> награждаются грамотами ипризами. </w:t>
      </w:r>
      <w:r>
        <w:rPr>
          <w:sz w:val="28"/>
          <w:szCs w:val="28"/>
        </w:rPr>
        <w:t xml:space="preserve">Участники, </w:t>
      </w:r>
      <w:r w:rsidRPr="006D050C">
        <w:rPr>
          <w:sz w:val="28"/>
          <w:szCs w:val="28"/>
        </w:rPr>
        <w:t>занявшие 2 и 3 места – грамотами.</w:t>
      </w:r>
    </w:p>
    <w:p w:rsidR="006E1F2D" w:rsidRPr="006E1F2D" w:rsidRDefault="006E1F2D" w:rsidP="006E1F2D">
      <w:pPr>
        <w:widowControl/>
        <w:suppressAutoHyphens w:val="0"/>
        <w:overflowPunct/>
        <w:autoSpaceDE/>
        <w:ind w:left="1069"/>
        <w:textAlignment w:val="auto"/>
        <w:rPr>
          <w:b/>
          <w:sz w:val="28"/>
          <w:szCs w:val="28"/>
        </w:rPr>
      </w:pPr>
    </w:p>
    <w:p w:rsidR="008C6A9F" w:rsidRDefault="008C6A9F" w:rsidP="006D050C">
      <w:pPr>
        <w:widowControl/>
        <w:numPr>
          <w:ilvl w:val="0"/>
          <w:numId w:val="2"/>
        </w:numPr>
        <w:suppressAutoHyphens w:val="0"/>
        <w:overflowPunct/>
        <w:autoSpaceDE/>
        <w:ind w:firstLine="709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Финансирование</w:t>
      </w:r>
    </w:p>
    <w:p w:rsidR="006D050C" w:rsidRDefault="006D050C" w:rsidP="006D050C">
      <w:pPr>
        <w:ind w:firstLine="709"/>
        <w:jc w:val="both"/>
        <w:rPr>
          <w:sz w:val="28"/>
          <w:szCs w:val="28"/>
        </w:rPr>
      </w:pPr>
    </w:p>
    <w:p w:rsidR="008C6A9F" w:rsidRDefault="008C6A9F" w:rsidP="006D05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расходов, связанных с доставкой участников</w:t>
      </w:r>
      <w:r w:rsidR="00F56A4F">
        <w:rPr>
          <w:sz w:val="28"/>
          <w:szCs w:val="28"/>
        </w:rPr>
        <w:t>Слет</w:t>
      </w:r>
      <w:r w:rsidR="000E6032">
        <w:rPr>
          <w:sz w:val="28"/>
          <w:szCs w:val="28"/>
        </w:rPr>
        <w:t xml:space="preserve">а </w:t>
      </w:r>
      <w:r>
        <w:rPr>
          <w:sz w:val="28"/>
          <w:szCs w:val="28"/>
        </w:rPr>
        <w:t>к месту проведения и обратно, обеспечением туристическим оборудованием</w:t>
      </w:r>
      <w:r w:rsidR="006D050C">
        <w:rPr>
          <w:sz w:val="28"/>
          <w:szCs w:val="28"/>
        </w:rPr>
        <w:t xml:space="preserve"> для проживания участников</w:t>
      </w:r>
      <w:r>
        <w:rPr>
          <w:sz w:val="28"/>
          <w:szCs w:val="28"/>
        </w:rPr>
        <w:t>, продуктами питания</w:t>
      </w:r>
      <w:r w:rsidR="00E15E7B">
        <w:rPr>
          <w:sz w:val="28"/>
          <w:szCs w:val="28"/>
        </w:rPr>
        <w:t xml:space="preserve"> и питьевой водой</w:t>
      </w:r>
      <w:r w:rsidR="006972AC">
        <w:rPr>
          <w:sz w:val="28"/>
          <w:szCs w:val="28"/>
        </w:rPr>
        <w:t>несет направляющая сторона</w:t>
      </w:r>
      <w:r>
        <w:rPr>
          <w:sz w:val="28"/>
          <w:szCs w:val="28"/>
        </w:rPr>
        <w:t>.</w:t>
      </w:r>
    </w:p>
    <w:p w:rsidR="00731ED9" w:rsidRDefault="008C6A9F" w:rsidP="00E15E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расходов, связанных с </w:t>
      </w:r>
      <w:r w:rsidR="006D050C">
        <w:rPr>
          <w:sz w:val="28"/>
          <w:szCs w:val="28"/>
        </w:rPr>
        <w:t xml:space="preserve">непосредственным </w:t>
      </w:r>
      <w:r>
        <w:rPr>
          <w:sz w:val="28"/>
          <w:szCs w:val="28"/>
        </w:rPr>
        <w:t xml:space="preserve">проведением </w:t>
      </w:r>
      <w:r w:rsidR="00F56A4F">
        <w:rPr>
          <w:sz w:val="28"/>
          <w:szCs w:val="28"/>
        </w:rPr>
        <w:t>Слет</w:t>
      </w:r>
      <w:r w:rsidR="000E6032">
        <w:rPr>
          <w:sz w:val="28"/>
          <w:szCs w:val="28"/>
        </w:rPr>
        <w:t>а</w:t>
      </w:r>
      <w:r w:rsidR="006D050C">
        <w:rPr>
          <w:sz w:val="28"/>
          <w:szCs w:val="28"/>
        </w:rPr>
        <w:t>, судейством, награждением команд,</w:t>
      </w:r>
      <w:r>
        <w:rPr>
          <w:sz w:val="28"/>
          <w:szCs w:val="28"/>
        </w:rPr>
        <w:t xml:space="preserve"> осуществляется из средств муниципальной программы «Молодежь Северского района» согласно утвержденной смете.</w:t>
      </w: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D969C9" w:rsidRDefault="00070F36" w:rsidP="00A129F9">
      <w:pPr>
        <w:ind w:firstLine="709"/>
        <w:jc w:val="both"/>
        <w:rPr>
          <w:b/>
          <w:sz w:val="28"/>
          <w:szCs w:val="28"/>
        </w:rPr>
      </w:pPr>
      <w:r w:rsidRPr="008C6A9F">
        <w:rPr>
          <w:b/>
          <w:sz w:val="28"/>
          <w:szCs w:val="28"/>
        </w:rPr>
        <w:t>Примечание: в зависимости от количества команд и погодных условий возможны изменения в программе, которые будут приниматься ГСК совместно с представителями команд.</w:t>
      </w: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Default="00E15E7B" w:rsidP="00A129F9">
      <w:pPr>
        <w:ind w:firstLine="709"/>
        <w:jc w:val="both"/>
        <w:rPr>
          <w:b/>
          <w:sz w:val="28"/>
          <w:szCs w:val="28"/>
        </w:rPr>
      </w:pPr>
    </w:p>
    <w:p w:rsidR="00E15E7B" w:rsidRPr="00A129F9" w:rsidRDefault="00E15E7B" w:rsidP="00A129F9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5125"/>
      </w:tblGrid>
      <w:tr w:rsidR="00D969C9" w:rsidTr="0072188E">
        <w:tc>
          <w:tcPr>
            <w:tcW w:w="4503" w:type="dxa"/>
            <w:shd w:val="clear" w:color="auto" w:fill="auto"/>
          </w:tcPr>
          <w:p w:rsidR="00D969C9" w:rsidRPr="0072188E" w:rsidRDefault="006D050C" w:rsidP="0072188E">
            <w:pPr>
              <w:jc w:val="center"/>
              <w:rPr>
                <w:sz w:val="28"/>
                <w:szCs w:val="28"/>
              </w:rPr>
            </w:pPr>
            <w:r w:rsidRPr="0072188E">
              <w:rPr>
                <w:b/>
                <w:sz w:val="40"/>
                <w:szCs w:val="40"/>
              </w:rPr>
              <w:br w:type="page"/>
            </w:r>
          </w:p>
        </w:tc>
        <w:tc>
          <w:tcPr>
            <w:tcW w:w="5125" w:type="dxa"/>
            <w:shd w:val="clear" w:color="auto" w:fill="auto"/>
          </w:tcPr>
          <w:p w:rsidR="00D969C9" w:rsidRPr="0072188E" w:rsidRDefault="00D969C9" w:rsidP="00A129F9">
            <w:pPr>
              <w:jc w:val="center"/>
              <w:rPr>
                <w:sz w:val="28"/>
                <w:szCs w:val="28"/>
              </w:rPr>
            </w:pPr>
            <w:r w:rsidRPr="0072188E">
              <w:rPr>
                <w:sz w:val="28"/>
                <w:szCs w:val="28"/>
              </w:rPr>
              <w:t>ПРИЛОЖЕНИЕ № 1</w:t>
            </w:r>
            <w:r w:rsidRPr="0072188E">
              <w:rPr>
                <w:sz w:val="28"/>
                <w:szCs w:val="28"/>
              </w:rPr>
              <w:br/>
              <w:t xml:space="preserve">к Положению о проведении Открытого туристского слёта работающей молодежи </w:t>
            </w:r>
            <w:r w:rsidR="00DB6B04">
              <w:rPr>
                <w:sz w:val="28"/>
                <w:szCs w:val="28"/>
              </w:rPr>
              <w:t>«ВВЕРХ»</w:t>
            </w:r>
          </w:p>
        </w:tc>
      </w:tr>
    </w:tbl>
    <w:p w:rsidR="00D969C9" w:rsidRDefault="00D969C9" w:rsidP="00D969C9">
      <w:pPr>
        <w:tabs>
          <w:tab w:val="left" w:pos="2218"/>
        </w:tabs>
        <w:jc w:val="center"/>
        <w:rPr>
          <w:sz w:val="28"/>
          <w:szCs w:val="28"/>
        </w:rPr>
      </w:pPr>
    </w:p>
    <w:p w:rsidR="00D969C9" w:rsidRPr="00113FA3" w:rsidRDefault="00D969C9" w:rsidP="00D969C9">
      <w:pPr>
        <w:tabs>
          <w:tab w:val="left" w:pos="2218"/>
        </w:tabs>
        <w:jc w:val="center"/>
        <w:rPr>
          <w:sz w:val="28"/>
          <w:szCs w:val="28"/>
        </w:rPr>
      </w:pPr>
      <w:r w:rsidRPr="00113FA3">
        <w:rPr>
          <w:sz w:val="28"/>
          <w:szCs w:val="28"/>
        </w:rPr>
        <w:t>ЗАЯВКА</w:t>
      </w:r>
    </w:p>
    <w:p w:rsidR="00D969C9" w:rsidRDefault="00D969C9" w:rsidP="00D969C9">
      <w:pPr>
        <w:jc w:val="center"/>
        <w:rPr>
          <w:sz w:val="28"/>
          <w:szCs w:val="28"/>
        </w:rPr>
      </w:pPr>
      <w:r w:rsidRPr="00113FA3">
        <w:rPr>
          <w:sz w:val="28"/>
          <w:szCs w:val="28"/>
        </w:rPr>
        <w:t xml:space="preserve">на участие в </w:t>
      </w:r>
      <w:r w:rsidRPr="00046A90">
        <w:rPr>
          <w:sz w:val="28"/>
          <w:szCs w:val="28"/>
        </w:rPr>
        <w:t>Открыто</w:t>
      </w:r>
      <w:r>
        <w:rPr>
          <w:sz w:val="28"/>
          <w:szCs w:val="28"/>
        </w:rPr>
        <w:t>м</w:t>
      </w:r>
      <w:r w:rsidRPr="00046A90">
        <w:rPr>
          <w:sz w:val="28"/>
          <w:szCs w:val="28"/>
        </w:rPr>
        <w:t xml:space="preserve"> туристско</w:t>
      </w:r>
      <w:r>
        <w:rPr>
          <w:sz w:val="28"/>
          <w:szCs w:val="28"/>
        </w:rPr>
        <w:t>м слёте</w:t>
      </w:r>
      <w:r w:rsidRPr="00046A90">
        <w:rPr>
          <w:sz w:val="28"/>
          <w:szCs w:val="28"/>
        </w:rPr>
        <w:t xml:space="preserve"> работающей молодежи </w:t>
      </w:r>
    </w:p>
    <w:p w:rsidR="00D969C9" w:rsidRPr="00113FA3" w:rsidRDefault="00DB6B04" w:rsidP="00D969C9">
      <w:pPr>
        <w:tabs>
          <w:tab w:val="left" w:pos="22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«ВВЕРХ»</w:t>
      </w:r>
    </w:p>
    <w:p w:rsidR="00D969C9" w:rsidRDefault="00D969C9" w:rsidP="00D969C9">
      <w:pPr>
        <w:tabs>
          <w:tab w:val="left" w:pos="2218"/>
        </w:tabs>
        <w:ind w:firstLine="709"/>
        <w:jc w:val="both"/>
        <w:rPr>
          <w:sz w:val="28"/>
          <w:szCs w:val="28"/>
        </w:rPr>
      </w:pPr>
    </w:p>
    <w:p w:rsidR="00D969C9" w:rsidRPr="00113FA3" w:rsidRDefault="00D969C9" w:rsidP="00D969C9">
      <w:pPr>
        <w:tabs>
          <w:tab w:val="left" w:pos="2218"/>
        </w:tabs>
        <w:spacing w:line="276" w:lineRule="auto"/>
        <w:jc w:val="both"/>
        <w:rPr>
          <w:sz w:val="28"/>
          <w:szCs w:val="28"/>
        </w:rPr>
      </w:pPr>
      <w:r w:rsidRPr="00113FA3">
        <w:rPr>
          <w:sz w:val="28"/>
          <w:szCs w:val="28"/>
        </w:rPr>
        <w:t>Муниципальное образование ____________________________________</w:t>
      </w:r>
      <w:r>
        <w:rPr>
          <w:sz w:val="28"/>
          <w:szCs w:val="28"/>
        </w:rPr>
        <w:t>_______</w:t>
      </w:r>
      <w:r w:rsidRPr="00113FA3">
        <w:rPr>
          <w:sz w:val="28"/>
          <w:szCs w:val="28"/>
        </w:rPr>
        <w:t>__</w:t>
      </w:r>
    </w:p>
    <w:p w:rsidR="00D969C9" w:rsidRPr="00113FA3" w:rsidRDefault="00D969C9" w:rsidP="00D969C9">
      <w:pPr>
        <w:tabs>
          <w:tab w:val="left" w:pos="2218"/>
        </w:tabs>
        <w:spacing w:line="276" w:lineRule="auto"/>
        <w:jc w:val="both"/>
        <w:rPr>
          <w:sz w:val="28"/>
          <w:szCs w:val="28"/>
        </w:rPr>
      </w:pPr>
      <w:r w:rsidRPr="00113FA3">
        <w:rPr>
          <w:sz w:val="28"/>
          <w:szCs w:val="28"/>
        </w:rPr>
        <w:t>Название команды</w:t>
      </w:r>
      <w:r>
        <w:rPr>
          <w:sz w:val="28"/>
          <w:szCs w:val="28"/>
        </w:rPr>
        <w:t>______________________________________________________</w:t>
      </w:r>
    </w:p>
    <w:p w:rsidR="00D969C9" w:rsidRPr="00113FA3" w:rsidRDefault="00D969C9" w:rsidP="00D969C9">
      <w:pPr>
        <w:tabs>
          <w:tab w:val="left" w:pos="221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Организация/учреждение</w:t>
      </w:r>
      <w:r w:rsidRPr="00113FA3">
        <w:rPr>
          <w:sz w:val="28"/>
          <w:szCs w:val="28"/>
        </w:rPr>
        <w:t>___________</w:t>
      </w:r>
      <w:r>
        <w:rPr>
          <w:sz w:val="28"/>
          <w:szCs w:val="28"/>
        </w:rPr>
        <w:t>___________</w:t>
      </w:r>
      <w:r w:rsidRPr="00113FA3">
        <w:rPr>
          <w:sz w:val="28"/>
          <w:szCs w:val="28"/>
        </w:rPr>
        <w:t>_____________________</w:t>
      </w:r>
      <w:r>
        <w:rPr>
          <w:sz w:val="28"/>
          <w:szCs w:val="28"/>
        </w:rPr>
        <w:t>_____</w:t>
      </w:r>
    </w:p>
    <w:p w:rsidR="00D969C9" w:rsidRDefault="00D969C9" w:rsidP="00D969C9">
      <w:pPr>
        <w:pStyle w:val="af2"/>
        <w:rPr>
          <w:sz w:val="28"/>
          <w:szCs w:val="28"/>
        </w:rPr>
      </w:pPr>
      <w:r w:rsidRPr="00113FA3">
        <w:rPr>
          <w:sz w:val="28"/>
          <w:szCs w:val="28"/>
        </w:rPr>
        <w:t>_____________________________________________________________________</w:t>
      </w:r>
    </w:p>
    <w:p w:rsidR="00D969C9" w:rsidRPr="00D969C9" w:rsidRDefault="00D969C9" w:rsidP="00D969C9">
      <w:pPr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3"/>
        <w:gridCol w:w="2572"/>
        <w:gridCol w:w="1538"/>
        <w:gridCol w:w="1743"/>
        <w:gridCol w:w="1761"/>
        <w:gridCol w:w="1692"/>
      </w:tblGrid>
      <w:tr w:rsidR="00D969C9" w:rsidRPr="00113FA3" w:rsidTr="00D969C9">
        <w:trPr>
          <w:trHeight w:val="840"/>
        </w:trPr>
        <w:tc>
          <w:tcPr>
            <w:tcW w:w="58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№ п/п</w:t>
            </w:r>
          </w:p>
        </w:tc>
        <w:tc>
          <w:tcPr>
            <w:tcW w:w="257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Фамилия, имя, отчество</w:t>
            </w:r>
          </w:p>
        </w:tc>
        <w:tc>
          <w:tcPr>
            <w:tcW w:w="1538" w:type="dxa"/>
            <w:shd w:val="clear" w:color="auto" w:fill="auto"/>
          </w:tcPr>
          <w:p w:rsidR="00D969C9" w:rsidRPr="00ED1F73" w:rsidRDefault="00D969C9" w:rsidP="007D43DA">
            <w:pPr>
              <w:jc w:val="center"/>
            </w:pPr>
            <w:r w:rsidRPr="00ED1F73">
              <w:t>Дата рождения (</w:t>
            </w:r>
            <w:r w:rsidR="007D43DA">
              <w:t>ч</w:t>
            </w:r>
            <w:r w:rsidRPr="00ED1F73">
              <w:t>ис</w:t>
            </w:r>
            <w:r>
              <w:t>л</w:t>
            </w:r>
            <w:r w:rsidRPr="00ED1F73">
              <w:t>о, месяц, год)</w:t>
            </w:r>
          </w:p>
        </w:tc>
        <w:tc>
          <w:tcPr>
            <w:tcW w:w="1743" w:type="dxa"/>
            <w:shd w:val="clear" w:color="auto" w:fill="auto"/>
          </w:tcPr>
          <w:p w:rsidR="00D969C9" w:rsidRPr="00ED1F73" w:rsidRDefault="00D969C9" w:rsidP="007D43DA">
            <w:pPr>
              <w:jc w:val="center"/>
            </w:pPr>
            <w:r w:rsidRPr="00ED1F73">
              <w:t xml:space="preserve">Домашний адрес </w:t>
            </w:r>
          </w:p>
        </w:tc>
        <w:tc>
          <w:tcPr>
            <w:tcW w:w="1761" w:type="dxa"/>
            <w:shd w:val="clear" w:color="auto" w:fill="auto"/>
          </w:tcPr>
          <w:p w:rsidR="007D43DA" w:rsidRDefault="007D43DA" w:rsidP="007D43DA">
            <w:pPr>
              <w:jc w:val="center"/>
            </w:pPr>
            <w:r>
              <w:t>Данные</w:t>
            </w:r>
          </w:p>
          <w:p w:rsidR="00D969C9" w:rsidRPr="00ED1F73" w:rsidRDefault="007D43DA" w:rsidP="007D43DA">
            <w:pPr>
              <w:jc w:val="center"/>
            </w:pPr>
            <w:r>
              <w:t>паспорта (номер, серия, кем и когда выдан)</w:t>
            </w:r>
          </w:p>
        </w:tc>
        <w:tc>
          <w:tcPr>
            <w:tcW w:w="169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Допуск врача</w:t>
            </w:r>
          </w:p>
        </w:tc>
      </w:tr>
      <w:tr w:rsidR="00D969C9" w:rsidRPr="00113FA3" w:rsidTr="00D969C9">
        <w:trPr>
          <w:trHeight w:val="840"/>
        </w:trPr>
        <w:tc>
          <w:tcPr>
            <w:tcW w:w="58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1.</w:t>
            </w:r>
          </w:p>
        </w:tc>
        <w:tc>
          <w:tcPr>
            <w:tcW w:w="2572" w:type="dxa"/>
            <w:shd w:val="clear" w:color="auto" w:fill="auto"/>
          </w:tcPr>
          <w:p w:rsidR="00D969C9" w:rsidRPr="00ED1F73" w:rsidRDefault="007D43DA" w:rsidP="0072188E">
            <w:pPr>
              <w:jc w:val="center"/>
            </w:pPr>
            <w:r w:rsidRPr="00ED1F73">
              <w:t>Руководитель команды</w:t>
            </w:r>
          </w:p>
        </w:tc>
        <w:tc>
          <w:tcPr>
            <w:tcW w:w="1538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69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</w:tr>
      <w:tr w:rsidR="00D969C9" w:rsidRPr="00113FA3" w:rsidTr="00D969C9">
        <w:trPr>
          <w:trHeight w:val="207"/>
        </w:trPr>
        <w:tc>
          <w:tcPr>
            <w:tcW w:w="58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2.</w:t>
            </w:r>
          </w:p>
        </w:tc>
        <w:tc>
          <w:tcPr>
            <w:tcW w:w="257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538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69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</w:tr>
      <w:tr w:rsidR="00D969C9" w:rsidRPr="00113FA3" w:rsidTr="00D969C9">
        <w:trPr>
          <w:trHeight w:val="207"/>
        </w:trPr>
        <w:tc>
          <w:tcPr>
            <w:tcW w:w="58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  <w:r w:rsidRPr="00ED1F73">
              <w:t>…</w:t>
            </w:r>
          </w:p>
        </w:tc>
        <w:tc>
          <w:tcPr>
            <w:tcW w:w="257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538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69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</w:tr>
      <w:tr w:rsidR="00D969C9" w:rsidRPr="00113FA3" w:rsidTr="00D969C9">
        <w:trPr>
          <w:trHeight w:val="437"/>
        </w:trPr>
        <w:tc>
          <w:tcPr>
            <w:tcW w:w="583" w:type="dxa"/>
            <w:shd w:val="clear" w:color="auto" w:fill="auto"/>
          </w:tcPr>
          <w:p w:rsidR="00D969C9" w:rsidRPr="00ED1F73" w:rsidRDefault="00D969C9" w:rsidP="00D969C9">
            <w:pPr>
              <w:jc w:val="center"/>
            </w:pPr>
            <w:r w:rsidRPr="00ED1F73">
              <w:t>1</w:t>
            </w:r>
            <w:r>
              <w:t>0</w:t>
            </w:r>
          </w:p>
        </w:tc>
        <w:tc>
          <w:tcPr>
            <w:tcW w:w="257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538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  <w:tc>
          <w:tcPr>
            <w:tcW w:w="1692" w:type="dxa"/>
            <w:shd w:val="clear" w:color="auto" w:fill="auto"/>
          </w:tcPr>
          <w:p w:rsidR="00D969C9" w:rsidRPr="00ED1F73" w:rsidRDefault="00D969C9" w:rsidP="0072188E">
            <w:pPr>
              <w:jc w:val="center"/>
            </w:pPr>
          </w:p>
        </w:tc>
      </w:tr>
    </w:tbl>
    <w:p w:rsidR="00D969C9" w:rsidRDefault="00D969C9" w:rsidP="00D969C9">
      <w:pPr>
        <w:rPr>
          <w:sz w:val="28"/>
          <w:szCs w:val="28"/>
        </w:rPr>
      </w:pPr>
    </w:p>
    <w:p w:rsidR="007D43DA" w:rsidRPr="00113FA3" w:rsidRDefault="007D43DA" w:rsidP="00D969C9">
      <w:pPr>
        <w:rPr>
          <w:sz w:val="28"/>
          <w:szCs w:val="28"/>
        </w:rPr>
      </w:pPr>
    </w:p>
    <w:p w:rsidR="00D969C9" w:rsidRPr="00113FA3" w:rsidRDefault="00D969C9" w:rsidP="00D969C9">
      <w:pPr>
        <w:rPr>
          <w:sz w:val="28"/>
          <w:szCs w:val="28"/>
        </w:rPr>
      </w:pPr>
      <w:r w:rsidRPr="00113FA3">
        <w:rPr>
          <w:sz w:val="28"/>
          <w:szCs w:val="28"/>
        </w:rPr>
        <w:t>Руководитель учреждения (организации) __________</w:t>
      </w:r>
      <w:r w:rsidRPr="00113FA3">
        <w:rPr>
          <w:sz w:val="28"/>
          <w:szCs w:val="28"/>
        </w:rPr>
        <w:tab/>
        <w:t>__________________</w:t>
      </w:r>
    </w:p>
    <w:p w:rsidR="00D969C9" w:rsidRPr="00113FA3" w:rsidRDefault="00D969C9" w:rsidP="00D969C9">
      <w:pPr>
        <w:rPr>
          <w:sz w:val="28"/>
          <w:szCs w:val="28"/>
        </w:rPr>
      </w:pP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  <w:t>(подпись)         (расшифровка подписи)</w:t>
      </w:r>
    </w:p>
    <w:p w:rsidR="00D969C9" w:rsidRPr="00113FA3" w:rsidRDefault="00D969C9" w:rsidP="00D969C9">
      <w:pPr>
        <w:rPr>
          <w:sz w:val="28"/>
          <w:szCs w:val="28"/>
        </w:rPr>
      </w:pPr>
      <w:r w:rsidRPr="00113FA3">
        <w:rPr>
          <w:sz w:val="28"/>
          <w:szCs w:val="28"/>
        </w:rPr>
        <w:t>«____» ______________20</w:t>
      </w:r>
      <w:r w:rsidR="00AD0193">
        <w:rPr>
          <w:sz w:val="28"/>
          <w:szCs w:val="28"/>
        </w:rPr>
        <w:t>2</w:t>
      </w:r>
      <w:r w:rsidR="0054289B">
        <w:rPr>
          <w:sz w:val="28"/>
          <w:szCs w:val="28"/>
        </w:rPr>
        <w:t>3</w:t>
      </w:r>
      <w:r w:rsidRPr="00113FA3">
        <w:rPr>
          <w:sz w:val="28"/>
          <w:szCs w:val="28"/>
        </w:rPr>
        <w:t xml:space="preserve"> г.</w:t>
      </w:r>
    </w:p>
    <w:p w:rsidR="00D969C9" w:rsidRPr="00113FA3" w:rsidRDefault="00D969C9" w:rsidP="00D969C9">
      <w:pPr>
        <w:rPr>
          <w:sz w:val="28"/>
          <w:szCs w:val="28"/>
        </w:rPr>
      </w:pPr>
    </w:p>
    <w:p w:rsidR="00D969C9" w:rsidRPr="00113FA3" w:rsidRDefault="007D43DA" w:rsidP="00D969C9">
      <w:pPr>
        <w:tabs>
          <w:tab w:val="left" w:pos="2218"/>
        </w:tabs>
        <w:ind w:left="3540"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4A0"/>
      </w:tblPr>
      <w:tblGrid>
        <w:gridCol w:w="4952"/>
        <w:gridCol w:w="4953"/>
      </w:tblGrid>
      <w:tr w:rsidR="007D43DA" w:rsidTr="0072188E">
        <w:tc>
          <w:tcPr>
            <w:tcW w:w="4952" w:type="dxa"/>
            <w:shd w:val="clear" w:color="auto" w:fill="auto"/>
          </w:tcPr>
          <w:p w:rsidR="007D43DA" w:rsidRDefault="007D43DA" w:rsidP="007218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7D43DA" w:rsidRDefault="007D43DA" w:rsidP="002A6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  <w:r w:rsidRPr="00113FA3">
              <w:rPr>
                <w:sz w:val="28"/>
                <w:szCs w:val="28"/>
              </w:rPr>
              <w:br/>
            </w:r>
            <w:r w:rsidRPr="00046A90">
              <w:rPr>
                <w:sz w:val="28"/>
                <w:szCs w:val="28"/>
              </w:rPr>
              <w:t xml:space="preserve">к Положению о проведении Открытого туристского слёта работающей молодежи </w:t>
            </w:r>
            <w:r w:rsidR="00DB6B04">
              <w:rPr>
                <w:sz w:val="28"/>
                <w:szCs w:val="28"/>
              </w:rPr>
              <w:t>«ВВЕРХ»</w:t>
            </w:r>
          </w:p>
        </w:tc>
      </w:tr>
    </w:tbl>
    <w:p w:rsidR="00D969C9" w:rsidRDefault="00D969C9" w:rsidP="00042B29">
      <w:pPr>
        <w:jc w:val="center"/>
        <w:rPr>
          <w:b/>
          <w:sz w:val="28"/>
          <w:szCs w:val="28"/>
        </w:rPr>
      </w:pPr>
    </w:p>
    <w:p w:rsidR="007D43DA" w:rsidRPr="00873034" w:rsidRDefault="007D43DA" w:rsidP="007D43DA">
      <w:pPr>
        <w:pStyle w:val="14"/>
        <w:keepNext/>
        <w:keepLines/>
        <w:shd w:val="clear" w:color="auto" w:fill="auto"/>
        <w:spacing w:before="0" w:after="0" w:line="240" w:lineRule="auto"/>
        <w:rPr>
          <w:sz w:val="28"/>
        </w:rPr>
      </w:pPr>
      <w:r w:rsidRPr="00873034">
        <w:rPr>
          <w:sz w:val="28"/>
        </w:rPr>
        <w:t>Заявление-согласие</w:t>
      </w:r>
    </w:p>
    <w:p w:rsidR="007D43DA" w:rsidRDefault="007D43DA" w:rsidP="007D43DA">
      <w:pPr>
        <w:pStyle w:val="14"/>
        <w:keepNext/>
        <w:keepLines/>
        <w:shd w:val="clear" w:color="auto" w:fill="auto"/>
        <w:spacing w:before="0" w:after="0" w:line="240" w:lineRule="auto"/>
        <w:rPr>
          <w:sz w:val="28"/>
        </w:rPr>
      </w:pPr>
      <w:r>
        <w:rPr>
          <w:sz w:val="28"/>
        </w:rPr>
        <w:t xml:space="preserve">на обработку </w:t>
      </w:r>
      <w:r w:rsidRPr="00873034">
        <w:rPr>
          <w:sz w:val="28"/>
        </w:rPr>
        <w:t xml:space="preserve">персональных данных </w:t>
      </w:r>
      <w:r>
        <w:rPr>
          <w:sz w:val="28"/>
        </w:rPr>
        <w:t>участника Слёта</w:t>
      </w:r>
    </w:p>
    <w:p w:rsidR="007D43DA" w:rsidRPr="00873034" w:rsidRDefault="007D43DA" w:rsidP="007D43DA">
      <w:pPr>
        <w:pStyle w:val="14"/>
        <w:keepNext/>
        <w:keepLines/>
        <w:shd w:val="clear" w:color="auto" w:fill="auto"/>
        <w:spacing w:before="0" w:after="0" w:line="240" w:lineRule="auto"/>
        <w:rPr>
          <w:sz w:val="28"/>
        </w:rPr>
      </w:pPr>
    </w:p>
    <w:p w:rsidR="007D43DA" w:rsidRDefault="007D43DA" w:rsidP="007D43DA">
      <w:pPr>
        <w:pStyle w:val="14"/>
        <w:keepNext/>
        <w:keepLines/>
        <w:shd w:val="clear" w:color="auto" w:fill="auto"/>
        <w:spacing w:before="0" w:after="0" w:line="240" w:lineRule="auto"/>
        <w:jc w:val="both"/>
      </w:pPr>
      <w:r w:rsidRPr="00ED15F3">
        <w:t>Я, _______________________</w:t>
      </w:r>
      <w:r>
        <w:t>_____</w:t>
      </w:r>
      <w:r w:rsidRPr="00ED15F3">
        <w:t>_________________________________________</w:t>
      </w:r>
      <w:r w:rsidR="002A672A">
        <w:t>__</w:t>
      </w:r>
      <w:r w:rsidRPr="00ED15F3">
        <w:t xml:space="preserve">__, </w:t>
      </w:r>
    </w:p>
    <w:p w:rsidR="007D43DA" w:rsidRPr="00ED15F3" w:rsidRDefault="007D43DA" w:rsidP="002A672A">
      <w:pPr>
        <w:pStyle w:val="14"/>
        <w:keepNext/>
        <w:keepLines/>
        <w:shd w:val="clear" w:color="auto" w:fill="auto"/>
        <w:spacing w:before="0" w:after="0" w:line="276" w:lineRule="auto"/>
        <w:jc w:val="both"/>
      </w:pPr>
      <w:r>
        <w:t>п</w:t>
      </w:r>
      <w:r w:rsidRPr="00ED15F3">
        <w:t>роживающий</w:t>
      </w:r>
      <w:r>
        <w:t xml:space="preserve"> (-ая)</w:t>
      </w:r>
      <w:r w:rsidRPr="00ED15F3">
        <w:t xml:space="preserve"> по адресу</w:t>
      </w:r>
      <w:r>
        <w:t xml:space="preserve"> ____________________________________________________________________</w:t>
      </w:r>
      <w:r w:rsidR="002A672A">
        <w:t>__</w:t>
      </w:r>
      <w:r>
        <w:t>______</w:t>
      </w:r>
      <w:r w:rsidRPr="00ED15F3">
        <w:t>паспорт сери</w:t>
      </w:r>
      <w:r>
        <w:t>я _________, номер ___________</w:t>
      </w:r>
      <w:r w:rsidRPr="00ED15F3">
        <w:t>,  выдан «_____»__________</w:t>
      </w:r>
      <w:r>
        <w:t>___</w:t>
      </w:r>
      <w:r w:rsidRPr="00ED15F3">
        <w:t>___</w:t>
      </w:r>
      <w:r w:rsidR="002A672A">
        <w:t>_</w:t>
      </w:r>
      <w:r w:rsidRPr="00ED15F3">
        <w:t xml:space="preserve">_ года </w:t>
      </w:r>
    </w:p>
    <w:p w:rsidR="007D43DA" w:rsidRPr="00ED15F3" w:rsidRDefault="007D43DA" w:rsidP="002A672A">
      <w:pPr>
        <w:pStyle w:val="14"/>
        <w:keepNext/>
        <w:keepLines/>
        <w:shd w:val="clear" w:color="auto" w:fill="auto"/>
        <w:spacing w:before="0" w:after="0" w:line="276" w:lineRule="auto"/>
        <w:jc w:val="both"/>
      </w:pPr>
      <w:r w:rsidRPr="00ED15F3">
        <w:t>____________________________________________________________________________________________________________________________</w:t>
      </w:r>
      <w:r>
        <w:t>____________________________</w:t>
      </w:r>
    </w:p>
    <w:p w:rsidR="007D43DA" w:rsidRPr="00ED15F3" w:rsidRDefault="007D43DA" w:rsidP="002A672A">
      <w:pPr>
        <w:pStyle w:val="20"/>
        <w:shd w:val="clear" w:color="auto" w:fill="auto"/>
        <w:spacing w:after="0" w:line="276" w:lineRule="auto"/>
        <w:ind w:left="40" w:right="40"/>
        <w:jc w:val="both"/>
        <w:rPr>
          <w:sz w:val="26"/>
          <w:szCs w:val="26"/>
        </w:rPr>
      </w:pPr>
      <w:r>
        <w:rPr>
          <w:sz w:val="26"/>
          <w:szCs w:val="26"/>
        </w:rPr>
        <w:t>настоящим даю согласие муниципальному казенному учреждению муниципального образования Северский район «Центр патриотического воспитания молодежи Северского района имени Героя Советского СоюзаС.Г.Соболя»</w:t>
      </w:r>
      <w:r w:rsidRPr="00ED15F3">
        <w:rPr>
          <w:sz w:val="26"/>
          <w:szCs w:val="26"/>
        </w:rPr>
        <w:t xml:space="preserve">, расположенному по адресу: </w:t>
      </w:r>
      <w:r>
        <w:rPr>
          <w:sz w:val="26"/>
          <w:szCs w:val="26"/>
        </w:rPr>
        <w:t>Северский район, ст-ца Северская, ул.Петровского, 6</w:t>
      </w:r>
      <w:r w:rsidRPr="00ED15F3">
        <w:rPr>
          <w:sz w:val="26"/>
          <w:szCs w:val="26"/>
        </w:rPr>
        <w:t>, на обрабо</w:t>
      </w:r>
      <w:r>
        <w:rPr>
          <w:sz w:val="26"/>
          <w:szCs w:val="26"/>
        </w:rPr>
        <w:t>тку моих персональных данных</w:t>
      </w:r>
      <w:r w:rsidRPr="00ED15F3">
        <w:rPr>
          <w:sz w:val="26"/>
          <w:szCs w:val="26"/>
        </w:rPr>
        <w:t>,</w:t>
      </w:r>
      <w:r>
        <w:rPr>
          <w:sz w:val="26"/>
          <w:szCs w:val="26"/>
        </w:rPr>
        <w:t xml:space="preserve"> относящихся исключительно к перечисленным ниже категориям персональных данных:</w:t>
      </w:r>
    </w:p>
    <w:p w:rsidR="007D43DA" w:rsidRPr="00ED15F3" w:rsidRDefault="007D43DA" w:rsidP="007D43DA">
      <w:pPr>
        <w:pStyle w:val="20"/>
        <w:numPr>
          <w:ilvl w:val="0"/>
          <w:numId w:val="12"/>
        </w:numPr>
        <w:shd w:val="clear" w:color="auto" w:fill="auto"/>
        <w:tabs>
          <w:tab w:val="left" w:pos="549"/>
          <w:tab w:val="left" w:pos="3402"/>
          <w:tab w:val="left" w:pos="6782"/>
        </w:tabs>
        <w:spacing w:after="0" w:line="240" w:lineRule="auto"/>
        <w:ind w:left="40"/>
        <w:jc w:val="both"/>
        <w:rPr>
          <w:sz w:val="26"/>
          <w:szCs w:val="26"/>
        </w:rPr>
      </w:pPr>
      <w:r w:rsidRPr="00ED15F3">
        <w:rPr>
          <w:sz w:val="26"/>
          <w:szCs w:val="26"/>
        </w:rPr>
        <w:t>Ф.И.О.</w:t>
      </w:r>
      <w:r w:rsidRPr="00ED15F3">
        <w:rPr>
          <w:sz w:val="26"/>
          <w:szCs w:val="26"/>
        </w:rPr>
        <w:tab/>
        <w:t xml:space="preserve">□ </w:t>
      </w:r>
      <w:r>
        <w:rPr>
          <w:sz w:val="26"/>
          <w:szCs w:val="26"/>
        </w:rPr>
        <w:t>Домашний а</w:t>
      </w:r>
      <w:r w:rsidRPr="00ED15F3">
        <w:rPr>
          <w:sz w:val="26"/>
          <w:szCs w:val="26"/>
        </w:rPr>
        <w:t>дрес</w:t>
      </w:r>
      <w:r w:rsidRPr="00ED15F3">
        <w:rPr>
          <w:sz w:val="26"/>
          <w:szCs w:val="26"/>
        </w:rPr>
        <w:tab/>
      </w:r>
    </w:p>
    <w:p w:rsidR="007D43DA" w:rsidRPr="00ED15F3" w:rsidRDefault="007D43DA" w:rsidP="007D43DA">
      <w:pPr>
        <w:pStyle w:val="20"/>
        <w:numPr>
          <w:ilvl w:val="0"/>
          <w:numId w:val="12"/>
        </w:numPr>
        <w:shd w:val="clear" w:color="auto" w:fill="auto"/>
        <w:tabs>
          <w:tab w:val="left" w:pos="542"/>
          <w:tab w:val="left" w:pos="3405"/>
        </w:tabs>
        <w:spacing w:after="0" w:line="240" w:lineRule="auto"/>
        <w:ind w:left="40"/>
        <w:jc w:val="both"/>
        <w:rPr>
          <w:sz w:val="26"/>
          <w:szCs w:val="26"/>
        </w:rPr>
      </w:pPr>
      <w:r w:rsidRPr="00ED15F3">
        <w:rPr>
          <w:sz w:val="26"/>
          <w:szCs w:val="26"/>
        </w:rPr>
        <w:t>Дата рождения</w:t>
      </w:r>
      <w:r w:rsidRPr="00ED15F3">
        <w:rPr>
          <w:sz w:val="26"/>
          <w:szCs w:val="26"/>
        </w:rPr>
        <w:tab/>
        <w:t xml:space="preserve">□ Паспортные данные           </w:t>
      </w:r>
    </w:p>
    <w:p w:rsidR="007D43DA" w:rsidRPr="00ED15F3" w:rsidRDefault="00910E67" w:rsidP="007D43DA">
      <w:pPr>
        <w:pStyle w:val="20"/>
        <w:shd w:val="clear" w:color="auto" w:fill="auto"/>
        <w:tabs>
          <w:tab w:val="left" w:pos="539"/>
          <w:tab w:val="left" w:pos="3407"/>
        </w:tabs>
        <w:spacing w:after="0" w:line="240" w:lineRule="auto"/>
        <w:ind w:left="40"/>
        <w:jc w:val="both"/>
        <w:rPr>
          <w:sz w:val="26"/>
          <w:szCs w:val="26"/>
        </w:rPr>
      </w:pPr>
      <w:r>
        <w:rPr>
          <w:rStyle w:val="2135pt"/>
          <w:sz w:val="26"/>
          <w:szCs w:val="26"/>
        </w:rPr>
        <w:t>в</w:t>
      </w:r>
      <w:r w:rsidR="007D43DA" w:rsidRPr="00ED15F3">
        <w:rPr>
          <w:rStyle w:val="2135pt"/>
          <w:sz w:val="26"/>
          <w:szCs w:val="26"/>
        </w:rPr>
        <w:t xml:space="preserve"> целях подготовки отчетной документации по расходованию </w:t>
      </w:r>
      <w:r w:rsidR="007D43DA" w:rsidRPr="00ED15F3">
        <w:rPr>
          <w:rStyle w:val="15"/>
          <w:sz w:val="26"/>
          <w:szCs w:val="26"/>
        </w:rPr>
        <w:t>бюджетных средств.</w:t>
      </w:r>
      <w:r w:rsidR="007D43DA" w:rsidRPr="00ED15F3">
        <w:rPr>
          <w:sz w:val="26"/>
          <w:szCs w:val="26"/>
        </w:rPr>
        <w:tab/>
      </w:r>
      <w:r w:rsidR="007D43DA">
        <w:rPr>
          <w:sz w:val="26"/>
          <w:szCs w:val="26"/>
        </w:rPr>
        <w:t>Настоящее согласие представляется на осуществление следующих действий в отношении персональных данных: сбор, систематизация, накопление, хранение, уточнение (обновление, изменение), использование, обезличивание, блокирование, уничтожение.</w:t>
      </w:r>
    </w:p>
    <w:p w:rsidR="007D43DA" w:rsidRPr="00ED15F3" w:rsidRDefault="00910E67" w:rsidP="007D43DA">
      <w:pPr>
        <w:pStyle w:val="20"/>
        <w:shd w:val="clear" w:color="auto" w:fill="auto"/>
        <w:spacing w:after="0" w:line="322" w:lineRule="exact"/>
        <w:ind w:left="40" w:right="40" w:firstLine="811"/>
        <w:jc w:val="both"/>
        <w:rPr>
          <w:sz w:val="26"/>
          <w:szCs w:val="26"/>
        </w:rPr>
      </w:pPr>
      <w:r>
        <w:rPr>
          <w:sz w:val="26"/>
          <w:szCs w:val="26"/>
        </w:rPr>
        <w:t>МКУ МО СР «Патриотцентр»</w:t>
      </w:r>
      <w:r w:rsidR="007D43DA" w:rsidRPr="00ED15F3">
        <w:rPr>
          <w:sz w:val="26"/>
          <w:szCs w:val="26"/>
        </w:rPr>
        <w:t xml:space="preserve"> осуществляет смешанную обработку персональных данных с применением ЭВМ, с передачей по внутренней сети, с передачей по сети Интернет.</w:t>
      </w:r>
    </w:p>
    <w:p w:rsidR="007D43DA" w:rsidRPr="00ED15F3" w:rsidRDefault="007D43DA" w:rsidP="007D43DA">
      <w:pPr>
        <w:pStyle w:val="20"/>
        <w:shd w:val="clear" w:color="auto" w:fill="auto"/>
        <w:spacing w:after="0" w:line="322" w:lineRule="exact"/>
        <w:ind w:left="40" w:right="40" w:firstLine="811"/>
        <w:jc w:val="both"/>
        <w:rPr>
          <w:sz w:val="26"/>
          <w:szCs w:val="26"/>
        </w:rPr>
      </w:pPr>
      <w:r>
        <w:rPr>
          <w:sz w:val="26"/>
          <w:szCs w:val="26"/>
        </w:rPr>
        <w:t>Я подтверждаю, что</w:t>
      </w:r>
      <w:r w:rsidR="00910E67">
        <w:rPr>
          <w:sz w:val="26"/>
          <w:szCs w:val="26"/>
        </w:rPr>
        <w:t>,</w:t>
      </w:r>
      <w:r>
        <w:rPr>
          <w:sz w:val="26"/>
          <w:szCs w:val="26"/>
        </w:rPr>
        <w:t xml:space="preserve"> давая настоящее согласие, я действую по своей воле и в </w:t>
      </w:r>
      <w:r w:rsidR="00910E67">
        <w:rPr>
          <w:sz w:val="26"/>
          <w:szCs w:val="26"/>
        </w:rPr>
        <w:t>своих интересах</w:t>
      </w:r>
      <w:r>
        <w:rPr>
          <w:sz w:val="26"/>
          <w:szCs w:val="26"/>
        </w:rPr>
        <w:t>.</w:t>
      </w:r>
    </w:p>
    <w:p w:rsidR="007D43DA" w:rsidRDefault="007D43DA" w:rsidP="007D43DA">
      <w:pPr>
        <w:pStyle w:val="20"/>
        <w:shd w:val="clear" w:color="auto" w:fill="auto"/>
        <w:spacing w:after="0" w:line="322" w:lineRule="exact"/>
        <w:ind w:left="40" w:right="40" w:firstLine="811"/>
        <w:jc w:val="both"/>
        <w:rPr>
          <w:sz w:val="26"/>
          <w:szCs w:val="26"/>
        </w:rPr>
      </w:pPr>
      <w:r w:rsidRPr="00ED15F3">
        <w:rPr>
          <w:sz w:val="26"/>
          <w:szCs w:val="26"/>
        </w:rPr>
        <w:t>Согласие может быть отозвано мною в любое время на основании моего письменного заявления.</w:t>
      </w:r>
    </w:p>
    <w:p w:rsidR="00910E67" w:rsidRPr="00ED15F3" w:rsidRDefault="00910E67" w:rsidP="007D43DA">
      <w:pPr>
        <w:pStyle w:val="20"/>
        <w:shd w:val="clear" w:color="auto" w:fill="auto"/>
        <w:spacing w:after="0" w:line="322" w:lineRule="exact"/>
        <w:ind w:left="40" w:right="40" w:firstLine="811"/>
        <w:jc w:val="both"/>
        <w:rPr>
          <w:sz w:val="26"/>
          <w:szCs w:val="26"/>
        </w:rPr>
      </w:pPr>
    </w:p>
    <w:p w:rsidR="007D43DA" w:rsidRDefault="007D43DA" w:rsidP="007D43DA">
      <w:pPr>
        <w:pStyle w:val="20"/>
        <w:shd w:val="clear" w:color="auto" w:fill="auto"/>
        <w:spacing w:after="0" w:line="322" w:lineRule="exact"/>
        <w:ind w:right="40"/>
        <w:jc w:val="both"/>
        <w:rPr>
          <w:sz w:val="26"/>
          <w:szCs w:val="26"/>
          <w:lang w:val="en-US"/>
        </w:rPr>
      </w:pPr>
      <w:r w:rsidRPr="00ED15F3">
        <w:rPr>
          <w:sz w:val="26"/>
          <w:szCs w:val="26"/>
        </w:rPr>
        <w:t>«_____» _____________ 20</w:t>
      </w:r>
      <w:r w:rsidR="00AD0193">
        <w:rPr>
          <w:sz w:val="26"/>
          <w:szCs w:val="26"/>
        </w:rPr>
        <w:t>22</w:t>
      </w:r>
      <w:r w:rsidRPr="00ED15F3">
        <w:rPr>
          <w:sz w:val="26"/>
          <w:szCs w:val="26"/>
        </w:rPr>
        <w:t>г.</w:t>
      </w:r>
      <w:r w:rsidRPr="00ED15F3">
        <w:rPr>
          <w:sz w:val="26"/>
          <w:szCs w:val="26"/>
        </w:rPr>
        <w:tab/>
      </w:r>
      <w:r w:rsidRPr="00ED15F3">
        <w:rPr>
          <w:sz w:val="26"/>
          <w:szCs w:val="26"/>
        </w:rPr>
        <w:tab/>
      </w:r>
      <w:r w:rsidRPr="00ED15F3">
        <w:rPr>
          <w:sz w:val="26"/>
          <w:szCs w:val="26"/>
        </w:rPr>
        <w:tab/>
      </w:r>
      <w:r w:rsidRPr="00ED15F3">
        <w:rPr>
          <w:sz w:val="26"/>
          <w:szCs w:val="26"/>
        </w:rPr>
        <w:tab/>
        <w:t>_____________(подпись)</w:t>
      </w:r>
    </w:p>
    <w:p w:rsidR="007D43DA" w:rsidRPr="00ED15F3" w:rsidRDefault="007D43DA" w:rsidP="007D43DA">
      <w:pPr>
        <w:pStyle w:val="20"/>
        <w:shd w:val="clear" w:color="auto" w:fill="auto"/>
        <w:spacing w:after="0" w:line="322" w:lineRule="exact"/>
        <w:ind w:right="40"/>
        <w:jc w:val="both"/>
        <w:rPr>
          <w:sz w:val="26"/>
          <w:szCs w:val="26"/>
          <w:lang w:val="en-US"/>
        </w:rPr>
      </w:pPr>
    </w:p>
    <w:p w:rsidR="007D43DA" w:rsidRPr="00884620" w:rsidRDefault="007D43DA" w:rsidP="007D43DA">
      <w:pPr>
        <w:jc w:val="both"/>
        <w:rPr>
          <w:sz w:val="28"/>
          <w:szCs w:val="28"/>
        </w:rPr>
      </w:pPr>
    </w:p>
    <w:p w:rsidR="007D43DA" w:rsidRDefault="007D43DA" w:rsidP="007D43DA">
      <w:pPr>
        <w:jc w:val="both"/>
        <w:rPr>
          <w:sz w:val="28"/>
          <w:szCs w:val="28"/>
        </w:rPr>
      </w:pPr>
    </w:p>
    <w:p w:rsidR="007D43DA" w:rsidRDefault="007D43DA" w:rsidP="00042B29">
      <w:pPr>
        <w:jc w:val="center"/>
        <w:rPr>
          <w:b/>
          <w:sz w:val="28"/>
          <w:szCs w:val="28"/>
        </w:rPr>
      </w:pPr>
    </w:p>
    <w:p w:rsidR="00E15E7B" w:rsidRDefault="00E15E7B" w:rsidP="00042B29">
      <w:pPr>
        <w:jc w:val="center"/>
        <w:rPr>
          <w:b/>
          <w:sz w:val="28"/>
          <w:szCs w:val="28"/>
        </w:rPr>
      </w:pPr>
    </w:p>
    <w:p w:rsidR="002A672A" w:rsidRDefault="002A672A" w:rsidP="00042B2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952"/>
        <w:gridCol w:w="4953"/>
      </w:tblGrid>
      <w:tr w:rsidR="002A672A" w:rsidRPr="00046A90" w:rsidTr="0072188E">
        <w:tc>
          <w:tcPr>
            <w:tcW w:w="4952" w:type="dxa"/>
            <w:shd w:val="clear" w:color="auto" w:fill="auto"/>
          </w:tcPr>
          <w:p w:rsidR="002A672A" w:rsidRPr="00046A90" w:rsidRDefault="002A672A" w:rsidP="007218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2A672A" w:rsidRPr="00046A90" w:rsidRDefault="002A672A" w:rsidP="0072188E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3</w:t>
            </w:r>
          </w:p>
          <w:p w:rsidR="002A672A" w:rsidRPr="00046A90" w:rsidRDefault="002A672A" w:rsidP="0072188E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 xml:space="preserve">к Положению о проведении Открытого туристского слёта работающей молодежи </w:t>
            </w:r>
            <w:r w:rsidR="00DB6B04">
              <w:rPr>
                <w:sz w:val="28"/>
                <w:szCs w:val="28"/>
              </w:rPr>
              <w:t>«ВВЕРХ»</w:t>
            </w:r>
          </w:p>
        </w:tc>
      </w:tr>
    </w:tbl>
    <w:p w:rsidR="002A672A" w:rsidRDefault="002A672A" w:rsidP="002A672A">
      <w:pPr>
        <w:jc w:val="both"/>
        <w:rPr>
          <w:sz w:val="28"/>
          <w:szCs w:val="28"/>
        </w:rPr>
      </w:pPr>
    </w:p>
    <w:p w:rsidR="002A672A" w:rsidRDefault="002A672A" w:rsidP="002A672A">
      <w:pPr>
        <w:jc w:val="both"/>
        <w:rPr>
          <w:sz w:val="28"/>
          <w:szCs w:val="28"/>
        </w:rPr>
      </w:pPr>
    </w:p>
    <w:p w:rsidR="002A672A" w:rsidRPr="002A672A" w:rsidRDefault="002A672A" w:rsidP="002A672A">
      <w:pPr>
        <w:jc w:val="center"/>
        <w:rPr>
          <w:sz w:val="28"/>
          <w:szCs w:val="28"/>
        </w:rPr>
      </w:pPr>
      <w:r w:rsidRPr="002A672A">
        <w:rPr>
          <w:bCs/>
          <w:sz w:val="28"/>
          <w:szCs w:val="28"/>
        </w:rPr>
        <w:t>Расписка</w:t>
      </w:r>
    </w:p>
    <w:p w:rsidR="002A672A" w:rsidRPr="00FC54F7" w:rsidRDefault="002A672A" w:rsidP="002A672A">
      <w:pPr>
        <w:jc w:val="both"/>
        <w:rPr>
          <w:sz w:val="28"/>
          <w:szCs w:val="28"/>
        </w:rPr>
      </w:pPr>
      <w:r w:rsidRPr="00FC54F7">
        <w:rPr>
          <w:sz w:val="28"/>
          <w:szCs w:val="28"/>
        </w:rPr>
        <w:t>  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 xml:space="preserve">Я, </w:t>
      </w:r>
      <w:r>
        <w:rPr>
          <w:sz w:val="28"/>
          <w:szCs w:val="28"/>
        </w:rPr>
        <w:t xml:space="preserve">_____________________________________________________________ </w:t>
      </w:r>
      <w:r w:rsidRPr="00FC54F7">
        <w:rPr>
          <w:sz w:val="28"/>
          <w:szCs w:val="28"/>
        </w:rPr>
        <w:t xml:space="preserve">(далее - участник), был проинформирован и полностью осознал, что открытый </w:t>
      </w:r>
      <w:r w:rsidRPr="00046A90">
        <w:rPr>
          <w:sz w:val="28"/>
          <w:szCs w:val="28"/>
        </w:rPr>
        <w:t>туристск</w:t>
      </w:r>
      <w:r>
        <w:rPr>
          <w:sz w:val="28"/>
          <w:szCs w:val="28"/>
        </w:rPr>
        <w:t>ий</w:t>
      </w:r>
      <w:r w:rsidRPr="00046A90">
        <w:rPr>
          <w:sz w:val="28"/>
          <w:szCs w:val="28"/>
        </w:rPr>
        <w:t xml:space="preserve"> слё</w:t>
      </w:r>
      <w:r>
        <w:rPr>
          <w:sz w:val="28"/>
          <w:szCs w:val="28"/>
        </w:rPr>
        <w:t>т</w:t>
      </w:r>
      <w:r w:rsidRPr="00046A90">
        <w:rPr>
          <w:sz w:val="28"/>
          <w:szCs w:val="28"/>
        </w:rPr>
        <w:t xml:space="preserve"> работающей молодежи </w:t>
      </w:r>
      <w:r w:rsidR="00DB6B04">
        <w:rPr>
          <w:sz w:val="28"/>
          <w:szCs w:val="28"/>
        </w:rPr>
        <w:t>«ВВЕРХ»</w:t>
      </w:r>
      <w:r w:rsidRPr="00FC54F7">
        <w:rPr>
          <w:sz w:val="28"/>
          <w:szCs w:val="28"/>
        </w:rPr>
        <w:t xml:space="preserve"> (далее Слет) – мероприятие, связанное с повышенной опасностью и участие в нем является потенциально опасной формой организации досуга и, следовательно, может служить источником как незначительных, так и </w:t>
      </w:r>
      <w:r w:rsidR="00A129F9" w:rsidRPr="00FC54F7">
        <w:rPr>
          <w:sz w:val="28"/>
          <w:szCs w:val="28"/>
        </w:rPr>
        <w:t>серьезных физических травм,</w:t>
      </w:r>
      <w:r w:rsidRPr="00FC54F7">
        <w:rPr>
          <w:sz w:val="28"/>
          <w:szCs w:val="28"/>
        </w:rPr>
        <w:t xml:space="preserve"> и повреждений.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>Признаю, что добровольно принимаю участие и беру на себя полную ответственность за все мои действия, произведенные на Слете, а также обязуюсь вести себя на мероприятии в соответствии с Правилами Слета, и соблюдать в полной мере инструкцию по технике безопасности.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>Я ознакомлен в полном объеме и целиком согласен с Правилами Слета.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>Риск, связанный с участием в Слете полностью осознаю и снимаю любую ответственность за мою жизнь и здоровье с организаторов Слета.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>Я согласен отказаться от любых претензий к организаторам Слета, в случае любого ущерба моему физическому, моральному, психическому и прочему здоровью, моему личному имуществу.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sz w:val="28"/>
          <w:szCs w:val="28"/>
        </w:rPr>
        <w:t> 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b/>
          <w:bCs/>
          <w:sz w:val="28"/>
          <w:szCs w:val="28"/>
        </w:rPr>
        <w:t>Все вышеизложенное мною внимательно прочитано, со всем вышеизложенным согласен, достоверность сведений личного характера подтверждаю:</w:t>
      </w:r>
    </w:p>
    <w:p w:rsidR="002A672A" w:rsidRPr="00FC54F7" w:rsidRDefault="002A672A" w:rsidP="002A672A">
      <w:pPr>
        <w:ind w:firstLine="709"/>
        <w:jc w:val="both"/>
        <w:rPr>
          <w:sz w:val="28"/>
          <w:szCs w:val="28"/>
        </w:rPr>
      </w:pPr>
      <w:r w:rsidRPr="00FC54F7">
        <w:rPr>
          <w:b/>
          <w:bCs/>
          <w:sz w:val="28"/>
          <w:szCs w:val="28"/>
        </w:rPr>
        <w:t> </w:t>
      </w:r>
    </w:p>
    <w:p w:rsidR="002A672A" w:rsidRDefault="002A672A" w:rsidP="002A672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                                                                                         _________</w:t>
      </w:r>
    </w:p>
    <w:p w:rsidR="002A672A" w:rsidRPr="00913549" w:rsidRDefault="002A672A" w:rsidP="002A672A">
      <w:pPr>
        <w:jc w:val="both"/>
        <w:rPr>
          <w:szCs w:val="28"/>
        </w:rPr>
      </w:pPr>
      <w:r w:rsidRPr="00913549">
        <w:rPr>
          <w:szCs w:val="28"/>
        </w:rPr>
        <w:t xml:space="preserve">Фамилия, </w:t>
      </w:r>
      <w:r w:rsidR="00A129F9" w:rsidRPr="00913549">
        <w:rPr>
          <w:szCs w:val="28"/>
        </w:rPr>
        <w:t>инициалы участника</w:t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</w:r>
      <w:r w:rsidRPr="00913549">
        <w:rPr>
          <w:szCs w:val="28"/>
        </w:rPr>
        <w:tab/>
        <w:t>подпись</w:t>
      </w:r>
    </w:p>
    <w:p w:rsidR="002A672A" w:rsidRDefault="002A672A" w:rsidP="002A672A">
      <w:pPr>
        <w:jc w:val="both"/>
        <w:rPr>
          <w:szCs w:val="28"/>
        </w:rPr>
      </w:pPr>
    </w:p>
    <w:p w:rsidR="002A672A" w:rsidRDefault="002A672A" w:rsidP="002A672A">
      <w:pPr>
        <w:jc w:val="both"/>
        <w:rPr>
          <w:szCs w:val="28"/>
        </w:rPr>
      </w:pPr>
    </w:p>
    <w:p w:rsidR="002A672A" w:rsidRDefault="002A672A" w:rsidP="002A672A">
      <w:pPr>
        <w:jc w:val="both"/>
        <w:rPr>
          <w:szCs w:val="28"/>
        </w:rPr>
      </w:pPr>
      <w:r>
        <w:rPr>
          <w:szCs w:val="28"/>
        </w:rPr>
        <w:t>___________________</w:t>
      </w:r>
    </w:p>
    <w:p w:rsidR="002A672A" w:rsidRPr="00913549" w:rsidRDefault="002A672A" w:rsidP="002A672A">
      <w:pPr>
        <w:jc w:val="both"/>
        <w:rPr>
          <w:szCs w:val="28"/>
        </w:rPr>
      </w:pPr>
      <w:r>
        <w:rPr>
          <w:szCs w:val="28"/>
        </w:rPr>
        <w:t xml:space="preserve">Дата </w:t>
      </w:r>
    </w:p>
    <w:p w:rsidR="007D43DA" w:rsidRPr="00046A90" w:rsidRDefault="002A672A" w:rsidP="00042B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0" w:type="auto"/>
        <w:tblLook w:val="04A0"/>
      </w:tblPr>
      <w:tblGrid>
        <w:gridCol w:w="4952"/>
        <w:gridCol w:w="4953"/>
      </w:tblGrid>
      <w:tr w:rsidR="007D43DA" w:rsidRPr="00046A90" w:rsidTr="00046A90">
        <w:tc>
          <w:tcPr>
            <w:tcW w:w="4952" w:type="dxa"/>
            <w:shd w:val="clear" w:color="auto" w:fill="auto"/>
          </w:tcPr>
          <w:p w:rsidR="007D43DA" w:rsidRDefault="007D43DA" w:rsidP="007D43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7D43DA" w:rsidRDefault="007D43DA" w:rsidP="002A6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</w:t>
            </w:r>
            <w:r w:rsidR="002A672A">
              <w:rPr>
                <w:sz w:val="28"/>
                <w:szCs w:val="28"/>
              </w:rPr>
              <w:t>4</w:t>
            </w:r>
            <w:r w:rsidRPr="00113FA3">
              <w:rPr>
                <w:sz w:val="28"/>
                <w:szCs w:val="28"/>
              </w:rPr>
              <w:br/>
            </w:r>
            <w:r w:rsidRPr="00046A90">
              <w:rPr>
                <w:sz w:val="28"/>
                <w:szCs w:val="28"/>
              </w:rPr>
              <w:t xml:space="preserve">к Положению о проведении Открытого туристского слёта работающей молодежи </w:t>
            </w:r>
            <w:r w:rsidR="00DB6B04">
              <w:rPr>
                <w:sz w:val="28"/>
                <w:szCs w:val="28"/>
              </w:rPr>
              <w:t>«ВВЕРХ»</w:t>
            </w:r>
          </w:p>
        </w:tc>
      </w:tr>
    </w:tbl>
    <w:p w:rsidR="00046A90" w:rsidRDefault="00046A90" w:rsidP="00042B29">
      <w:pPr>
        <w:jc w:val="center"/>
        <w:rPr>
          <w:b/>
          <w:sz w:val="28"/>
          <w:szCs w:val="28"/>
        </w:rPr>
      </w:pPr>
    </w:p>
    <w:p w:rsidR="007D43DA" w:rsidRPr="00113FA3" w:rsidRDefault="007D43DA" w:rsidP="007D43DA">
      <w:pPr>
        <w:jc w:val="center"/>
        <w:rPr>
          <w:sz w:val="28"/>
          <w:szCs w:val="28"/>
        </w:rPr>
      </w:pPr>
      <w:r w:rsidRPr="00113FA3">
        <w:rPr>
          <w:sz w:val="28"/>
          <w:szCs w:val="28"/>
        </w:rPr>
        <w:t>ВЕДОМОСТЬ</w:t>
      </w:r>
    </w:p>
    <w:p w:rsidR="007D43DA" w:rsidRPr="00113FA3" w:rsidRDefault="007D43DA" w:rsidP="007D43DA">
      <w:pPr>
        <w:jc w:val="center"/>
        <w:rPr>
          <w:sz w:val="28"/>
          <w:szCs w:val="28"/>
        </w:rPr>
      </w:pPr>
      <w:r w:rsidRPr="00113FA3">
        <w:rPr>
          <w:sz w:val="28"/>
          <w:szCs w:val="28"/>
        </w:rPr>
        <w:t>пр</w:t>
      </w:r>
      <w:r>
        <w:rPr>
          <w:sz w:val="28"/>
          <w:szCs w:val="28"/>
        </w:rPr>
        <w:t>охождения инструктажа о технике</w:t>
      </w:r>
      <w:r w:rsidRPr="00113FA3">
        <w:rPr>
          <w:sz w:val="28"/>
          <w:szCs w:val="28"/>
        </w:rPr>
        <w:t xml:space="preserve"> безопасности и правилам по</w:t>
      </w:r>
      <w:r>
        <w:rPr>
          <w:sz w:val="28"/>
          <w:szCs w:val="28"/>
        </w:rPr>
        <w:t>ведения в ходе проведения Слёта</w:t>
      </w:r>
    </w:p>
    <w:p w:rsidR="007D43DA" w:rsidRPr="00113FA3" w:rsidRDefault="007D43DA" w:rsidP="007D43DA">
      <w:pPr>
        <w:jc w:val="center"/>
        <w:rPr>
          <w:sz w:val="28"/>
          <w:szCs w:val="28"/>
        </w:rPr>
      </w:pPr>
    </w:p>
    <w:p w:rsidR="007D43DA" w:rsidRDefault="007D43DA" w:rsidP="007D43DA">
      <w:pPr>
        <w:ind w:firstLine="709"/>
        <w:jc w:val="both"/>
        <w:rPr>
          <w:sz w:val="28"/>
          <w:szCs w:val="28"/>
        </w:rPr>
      </w:pPr>
      <w:r w:rsidRPr="00113FA3">
        <w:rPr>
          <w:sz w:val="28"/>
          <w:szCs w:val="28"/>
        </w:rPr>
        <w:t>Настоящей ведомостью удостоверяется, что со всеми ниже перечисленными членами команды</w:t>
      </w:r>
      <w:r>
        <w:rPr>
          <w:sz w:val="28"/>
          <w:szCs w:val="28"/>
        </w:rPr>
        <w:t xml:space="preserve"> _______________________________________________________</w:t>
      </w:r>
    </w:p>
    <w:p w:rsidR="007D43DA" w:rsidRDefault="007D43DA" w:rsidP="007D43D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  <w:r w:rsidRPr="00113FA3">
        <w:rPr>
          <w:sz w:val="28"/>
          <w:szCs w:val="28"/>
        </w:rPr>
        <w:t>направленными</w:t>
      </w:r>
      <w:r>
        <w:rPr>
          <w:sz w:val="28"/>
          <w:szCs w:val="28"/>
        </w:rPr>
        <w:t xml:space="preserve">для участия в </w:t>
      </w:r>
      <w:r w:rsidRPr="00046A90">
        <w:rPr>
          <w:sz w:val="28"/>
          <w:szCs w:val="28"/>
        </w:rPr>
        <w:t>Открыто</w:t>
      </w:r>
      <w:r>
        <w:rPr>
          <w:sz w:val="28"/>
          <w:szCs w:val="28"/>
        </w:rPr>
        <w:t>м</w:t>
      </w:r>
      <w:r w:rsidRPr="00046A90">
        <w:rPr>
          <w:sz w:val="28"/>
          <w:szCs w:val="28"/>
        </w:rPr>
        <w:t xml:space="preserve"> туристско</w:t>
      </w:r>
      <w:r>
        <w:rPr>
          <w:sz w:val="28"/>
          <w:szCs w:val="28"/>
        </w:rPr>
        <w:t>м слёте</w:t>
      </w:r>
      <w:r w:rsidRPr="00046A90">
        <w:rPr>
          <w:sz w:val="28"/>
          <w:szCs w:val="28"/>
        </w:rPr>
        <w:t xml:space="preserve"> работающей молодежи </w:t>
      </w:r>
    </w:p>
    <w:p w:rsidR="007D43DA" w:rsidRPr="00113FA3" w:rsidRDefault="00DB6B04" w:rsidP="007D43DA">
      <w:pPr>
        <w:jc w:val="both"/>
        <w:rPr>
          <w:sz w:val="28"/>
          <w:szCs w:val="28"/>
        </w:rPr>
      </w:pPr>
      <w:r>
        <w:rPr>
          <w:sz w:val="28"/>
          <w:szCs w:val="28"/>
        </w:rPr>
        <w:t>«ВВЕРХ»</w:t>
      </w:r>
      <w:r w:rsidR="007D43DA" w:rsidRPr="00113FA3">
        <w:rPr>
          <w:sz w:val="28"/>
          <w:szCs w:val="28"/>
        </w:rPr>
        <w:t>, проведен инструктаж по следующим темам:</w:t>
      </w:r>
    </w:p>
    <w:p w:rsidR="007D43DA" w:rsidRPr="00113FA3" w:rsidRDefault="007D43DA" w:rsidP="007D43DA">
      <w:pPr>
        <w:widowControl/>
        <w:numPr>
          <w:ilvl w:val="0"/>
          <w:numId w:val="11"/>
        </w:numPr>
        <w:suppressAutoHyphens w:val="0"/>
        <w:overflowPunct/>
        <w:autoSpaceDE/>
        <w:ind w:left="0" w:firstLine="360"/>
        <w:textAlignment w:val="auto"/>
        <w:rPr>
          <w:sz w:val="28"/>
          <w:szCs w:val="28"/>
        </w:rPr>
      </w:pPr>
      <w:r w:rsidRPr="00113FA3">
        <w:rPr>
          <w:sz w:val="28"/>
          <w:szCs w:val="28"/>
        </w:rPr>
        <w:t>Правила поведения во время проведения Слета.</w:t>
      </w:r>
    </w:p>
    <w:p w:rsidR="007D43DA" w:rsidRPr="00113FA3" w:rsidRDefault="007D43DA" w:rsidP="007D43DA">
      <w:pPr>
        <w:widowControl/>
        <w:numPr>
          <w:ilvl w:val="0"/>
          <w:numId w:val="11"/>
        </w:numPr>
        <w:suppressAutoHyphens w:val="0"/>
        <w:overflowPunct/>
        <w:autoSpaceDE/>
        <w:ind w:left="0" w:firstLine="360"/>
        <w:textAlignment w:val="auto"/>
        <w:rPr>
          <w:sz w:val="28"/>
          <w:szCs w:val="28"/>
        </w:rPr>
      </w:pPr>
      <w:r w:rsidRPr="00113FA3">
        <w:rPr>
          <w:sz w:val="28"/>
          <w:szCs w:val="28"/>
        </w:rPr>
        <w:t>Меры безопасности при движении на транспорте и пешем порядке к месту проведения Слета и обратно.</w:t>
      </w:r>
    </w:p>
    <w:p w:rsidR="007D43DA" w:rsidRDefault="007D43DA" w:rsidP="007D43DA">
      <w:pPr>
        <w:widowControl/>
        <w:numPr>
          <w:ilvl w:val="0"/>
          <w:numId w:val="11"/>
        </w:numPr>
        <w:suppressAutoHyphens w:val="0"/>
        <w:overflowPunct/>
        <w:autoSpaceDE/>
        <w:ind w:left="0" w:firstLine="360"/>
        <w:textAlignment w:val="auto"/>
        <w:rPr>
          <w:sz w:val="28"/>
          <w:szCs w:val="28"/>
        </w:rPr>
      </w:pPr>
      <w:r w:rsidRPr="00113FA3">
        <w:rPr>
          <w:sz w:val="28"/>
          <w:szCs w:val="28"/>
        </w:rPr>
        <w:t>Меры безопасности во время соревнований.</w:t>
      </w:r>
    </w:p>
    <w:p w:rsidR="007D43DA" w:rsidRPr="00113FA3" w:rsidRDefault="007D43DA" w:rsidP="007D43DA">
      <w:pPr>
        <w:widowControl/>
        <w:numPr>
          <w:ilvl w:val="0"/>
          <w:numId w:val="11"/>
        </w:numPr>
        <w:suppressAutoHyphens w:val="0"/>
        <w:overflowPunct/>
        <w:autoSpaceDE/>
        <w:ind w:left="0" w:firstLine="360"/>
        <w:textAlignment w:val="auto"/>
        <w:rPr>
          <w:sz w:val="28"/>
          <w:szCs w:val="28"/>
        </w:rPr>
      </w:pPr>
      <w:r>
        <w:rPr>
          <w:sz w:val="28"/>
          <w:szCs w:val="28"/>
        </w:rPr>
        <w:t>Правила пожарной безопасности в палаточном лагере.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3"/>
        <w:gridCol w:w="2464"/>
        <w:gridCol w:w="2464"/>
      </w:tblGrid>
      <w:tr w:rsidR="007D43DA" w:rsidRPr="00113FA3" w:rsidTr="007D43DA">
        <w:trPr>
          <w:trHeight w:val="907"/>
        </w:trPr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№ п/п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Ф.И.О</w:t>
            </w: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Дата инструктажа</w:t>
            </w: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 xml:space="preserve">Личная подпись членов </w:t>
            </w:r>
            <w:r w:rsidR="00A129F9" w:rsidRPr="00ED4C02">
              <w:t>команды,</w:t>
            </w:r>
            <w:r w:rsidRPr="00ED4C02">
              <w:t xml:space="preserve"> с которыми проведен инструктаж</w:t>
            </w: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1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2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>
              <w:t>3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4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5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6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7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8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Default="007D43DA" w:rsidP="0072188E">
            <w:pPr>
              <w:jc w:val="center"/>
            </w:pPr>
            <w:r>
              <w:t>9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  <w:tr w:rsidR="007D43DA" w:rsidRPr="00113FA3" w:rsidTr="007D43DA">
        <w:trPr>
          <w:trHeight w:val="170"/>
        </w:trPr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  <w:r w:rsidRPr="00ED4C02">
              <w:t>10</w:t>
            </w:r>
          </w:p>
        </w:tc>
        <w:tc>
          <w:tcPr>
            <w:tcW w:w="2463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  <w:tc>
          <w:tcPr>
            <w:tcW w:w="2464" w:type="dxa"/>
            <w:shd w:val="clear" w:color="auto" w:fill="auto"/>
          </w:tcPr>
          <w:p w:rsidR="007D43DA" w:rsidRPr="00ED4C02" w:rsidRDefault="007D43DA" w:rsidP="0072188E">
            <w:pPr>
              <w:jc w:val="center"/>
            </w:pPr>
          </w:p>
        </w:tc>
      </w:tr>
    </w:tbl>
    <w:p w:rsidR="007D43DA" w:rsidRPr="00113FA3" w:rsidRDefault="007D43DA" w:rsidP="007D43DA">
      <w:pPr>
        <w:rPr>
          <w:sz w:val="28"/>
          <w:szCs w:val="28"/>
        </w:rPr>
      </w:pPr>
      <w:r w:rsidRPr="00113FA3">
        <w:rPr>
          <w:sz w:val="28"/>
          <w:szCs w:val="28"/>
        </w:rPr>
        <w:t>Инструктаж проведен _________________________________________________</w:t>
      </w:r>
    </w:p>
    <w:p w:rsidR="007D43DA" w:rsidRPr="00113FA3" w:rsidRDefault="007D43DA" w:rsidP="007D43DA">
      <w:pPr>
        <w:pStyle w:val="af2"/>
        <w:rPr>
          <w:rFonts w:ascii="Times New Roman" w:hAnsi="Times New Roman"/>
          <w:sz w:val="28"/>
          <w:szCs w:val="28"/>
        </w:rPr>
      </w:pPr>
      <w:r w:rsidRPr="00113FA3">
        <w:rPr>
          <w:rFonts w:ascii="Times New Roman" w:hAnsi="Times New Roman"/>
          <w:sz w:val="28"/>
          <w:szCs w:val="28"/>
        </w:rPr>
        <w:t>(Ф.И.О (полностью)проводившего инструктаж, должность)</w:t>
      </w:r>
    </w:p>
    <w:p w:rsidR="007D43DA" w:rsidRPr="00113FA3" w:rsidRDefault="007D43DA" w:rsidP="007D43DA">
      <w:pPr>
        <w:rPr>
          <w:sz w:val="28"/>
          <w:szCs w:val="28"/>
        </w:rPr>
      </w:pPr>
      <w:r w:rsidRPr="00113FA3">
        <w:rPr>
          <w:sz w:val="28"/>
          <w:szCs w:val="28"/>
        </w:rPr>
        <w:t>Руководитель команды __________________</w:t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</w:r>
      <w:r w:rsidRPr="00113FA3">
        <w:rPr>
          <w:sz w:val="28"/>
          <w:szCs w:val="28"/>
        </w:rPr>
        <w:tab/>
        <w:t>_____________</w:t>
      </w:r>
    </w:p>
    <w:p w:rsidR="007D43DA" w:rsidRPr="00113FA3" w:rsidRDefault="007D43DA" w:rsidP="007D43DA">
      <w:pPr>
        <w:pStyle w:val="af2"/>
        <w:rPr>
          <w:rFonts w:ascii="Times New Roman" w:hAnsi="Times New Roman"/>
          <w:sz w:val="28"/>
          <w:szCs w:val="28"/>
        </w:rPr>
      </w:pPr>
      <w:r w:rsidRPr="00113FA3">
        <w:rPr>
          <w:rFonts w:ascii="Times New Roman" w:hAnsi="Times New Roman"/>
          <w:sz w:val="28"/>
          <w:szCs w:val="28"/>
        </w:rPr>
        <w:t>Ф.И.О</w:t>
      </w:r>
      <w:r w:rsidRPr="00113FA3">
        <w:rPr>
          <w:rFonts w:ascii="Times New Roman" w:hAnsi="Times New Roman"/>
          <w:sz w:val="28"/>
          <w:szCs w:val="28"/>
        </w:rPr>
        <w:tab/>
      </w:r>
      <w:r w:rsidRPr="00113FA3">
        <w:rPr>
          <w:rFonts w:ascii="Times New Roman" w:hAnsi="Times New Roman"/>
          <w:sz w:val="28"/>
          <w:szCs w:val="28"/>
        </w:rPr>
        <w:tab/>
      </w:r>
      <w:r w:rsidRPr="00113FA3">
        <w:rPr>
          <w:rFonts w:ascii="Times New Roman" w:hAnsi="Times New Roman"/>
          <w:sz w:val="28"/>
          <w:szCs w:val="28"/>
        </w:rPr>
        <w:tab/>
        <w:t xml:space="preserve">                         (подпись) </w:t>
      </w:r>
    </w:p>
    <w:p w:rsidR="007D43DA" w:rsidRDefault="007D43DA" w:rsidP="007D43DA">
      <w:pPr>
        <w:jc w:val="both"/>
        <w:rPr>
          <w:sz w:val="28"/>
          <w:szCs w:val="28"/>
        </w:rPr>
      </w:pPr>
    </w:p>
    <w:p w:rsidR="007D43DA" w:rsidRDefault="007D43DA" w:rsidP="007D43DA">
      <w:pPr>
        <w:jc w:val="both"/>
        <w:rPr>
          <w:sz w:val="28"/>
          <w:szCs w:val="28"/>
        </w:rPr>
      </w:pPr>
    </w:p>
    <w:p w:rsidR="007D43DA" w:rsidRDefault="007D43DA" w:rsidP="007D43DA">
      <w:pPr>
        <w:jc w:val="both"/>
        <w:rPr>
          <w:sz w:val="28"/>
          <w:szCs w:val="28"/>
        </w:rPr>
      </w:pPr>
    </w:p>
    <w:p w:rsidR="007D43DA" w:rsidRDefault="007D43DA" w:rsidP="00042B29">
      <w:pPr>
        <w:jc w:val="center"/>
        <w:rPr>
          <w:b/>
          <w:sz w:val="28"/>
          <w:szCs w:val="28"/>
        </w:rPr>
      </w:pPr>
    </w:p>
    <w:p w:rsidR="002A672A" w:rsidRDefault="002A672A" w:rsidP="00042B29">
      <w:pPr>
        <w:jc w:val="center"/>
        <w:rPr>
          <w:b/>
          <w:sz w:val="28"/>
          <w:szCs w:val="28"/>
        </w:rPr>
      </w:pPr>
    </w:p>
    <w:p w:rsidR="002A672A" w:rsidRDefault="002A672A" w:rsidP="00042B29">
      <w:pPr>
        <w:jc w:val="center"/>
        <w:rPr>
          <w:b/>
          <w:sz w:val="28"/>
          <w:szCs w:val="28"/>
        </w:rPr>
      </w:pPr>
    </w:p>
    <w:p w:rsidR="00AD0193" w:rsidRDefault="00AD0193" w:rsidP="00042B29">
      <w:pPr>
        <w:jc w:val="center"/>
        <w:rPr>
          <w:b/>
          <w:sz w:val="28"/>
          <w:szCs w:val="28"/>
        </w:rPr>
      </w:pPr>
    </w:p>
    <w:p w:rsidR="00354F25" w:rsidRDefault="00354F25" w:rsidP="00042B29">
      <w:pPr>
        <w:jc w:val="center"/>
        <w:rPr>
          <w:b/>
          <w:sz w:val="28"/>
          <w:szCs w:val="28"/>
        </w:rPr>
      </w:pPr>
    </w:p>
    <w:p w:rsidR="002A672A" w:rsidRDefault="002A672A" w:rsidP="00042B2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952"/>
        <w:gridCol w:w="4953"/>
      </w:tblGrid>
      <w:tr w:rsidR="002A672A" w:rsidTr="0072188E">
        <w:tc>
          <w:tcPr>
            <w:tcW w:w="4952" w:type="dxa"/>
            <w:shd w:val="clear" w:color="auto" w:fill="auto"/>
          </w:tcPr>
          <w:p w:rsidR="002A672A" w:rsidRDefault="002A672A" w:rsidP="007218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2A672A" w:rsidRDefault="002A672A" w:rsidP="002A6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5</w:t>
            </w:r>
            <w:r w:rsidRPr="00113FA3">
              <w:rPr>
                <w:sz w:val="28"/>
                <w:szCs w:val="28"/>
              </w:rPr>
              <w:br/>
            </w:r>
            <w:r w:rsidRPr="00046A90">
              <w:rPr>
                <w:sz w:val="28"/>
                <w:szCs w:val="28"/>
              </w:rPr>
              <w:t xml:space="preserve">к Положению о проведении Открытого туристского слёта работающей молодежи </w:t>
            </w:r>
            <w:r w:rsidR="00DB6B04">
              <w:rPr>
                <w:sz w:val="28"/>
                <w:szCs w:val="28"/>
              </w:rPr>
              <w:t>«ВВЕРХ»</w:t>
            </w:r>
          </w:p>
        </w:tc>
      </w:tr>
    </w:tbl>
    <w:p w:rsidR="007D43DA" w:rsidRDefault="007D43DA" w:rsidP="00042B29">
      <w:pPr>
        <w:jc w:val="center"/>
        <w:rPr>
          <w:b/>
          <w:sz w:val="28"/>
          <w:szCs w:val="28"/>
        </w:rPr>
      </w:pPr>
    </w:p>
    <w:p w:rsidR="007D43DA" w:rsidRDefault="007D43DA" w:rsidP="00042B29">
      <w:pPr>
        <w:jc w:val="center"/>
        <w:rPr>
          <w:b/>
          <w:sz w:val="28"/>
          <w:szCs w:val="28"/>
        </w:rPr>
      </w:pPr>
    </w:p>
    <w:p w:rsidR="007D43DA" w:rsidRPr="00046A90" w:rsidRDefault="007D43DA" w:rsidP="00042B29">
      <w:pPr>
        <w:jc w:val="center"/>
        <w:rPr>
          <w:b/>
          <w:sz w:val="28"/>
          <w:szCs w:val="28"/>
        </w:rPr>
      </w:pPr>
    </w:p>
    <w:p w:rsidR="0005574C" w:rsidRPr="002A672A" w:rsidRDefault="0005574C" w:rsidP="00046A90">
      <w:pPr>
        <w:jc w:val="center"/>
        <w:rPr>
          <w:sz w:val="28"/>
          <w:szCs w:val="28"/>
        </w:rPr>
      </w:pPr>
      <w:r w:rsidRPr="002A672A">
        <w:rPr>
          <w:sz w:val="28"/>
          <w:szCs w:val="28"/>
        </w:rPr>
        <w:t xml:space="preserve">Условия проведения </w:t>
      </w:r>
      <w:r w:rsidR="00046A90" w:rsidRPr="002A672A">
        <w:rPr>
          <w:sz w:val="28"/>
          <w:szCs w:val="28"/>
        </w:rPr>
        <w:t xml:space="preserve">Открытого туристского слёта работающей молодежи </w:t>
      </w:r>
      <w:r w:rsidR="00DB6B04">
        <w:rPr>
          <w:sz w:val="28"/>
          <w:szCs w:val="28"/>
        </w:rPr>
        <w:t>«ВВЕРХ»</w:t>
      </w:r>
    </w:p>
    <w:p w:rsidR="00046A90" w:rsidRPr="00046A90" w:rsidRDefault="00046A90" w:rsidP="00046A90">
      <w:pPr>
        <w:jc w:val="center"/>
        <w:rPr>
          <w:b/>
          <w:sz w:val="28"/>
          <w:szCs w:val="28"/>
        </w:rPr>
      </w:pPr>
    </w:p>
    <w:p w:rsidR="0005574C" w:rsidRPr="00046A90" w:rsidRDefault="0005574C" w:rsidP="00042B29">
      <w:pPr>
        <w:jc w:val="center"/>
        <w:rPr>
          <w:b/>
          <w:sz w:val="28"/>
          <w:szCs w:val="28"/>
          <w:u w:val="single"/>
        </w:rPr>
      </w:pPr>
      <w:r w:rsidRPr="00046A90">
        <w:rPr>
          <w:b/>
          <w:sz w:val="28"/>
          <w:szCs w:val="28"/>
          <w:u w:val="single"/>
        </w:rPr>
        <w:t>Конкурсная программа</w:t>
      </w:r>
    </w:p>
    <w:p w:rsidR="0005574C" w:rsidRPr="00046A90" w:rsidRDefault="0005574C" w:rsidP="00042B29">
      <w:pPr>
        <w:jc w:val="center"/>
        <w:rPr>
          <w:b/>
          <w:sz w:val="28"/>
          <w:szCs w:val="28"/>
          <w:u w:val="single"/>
        </w:rPr>
      </w:pPr>
    </w:p>
    <w:p w:rsidR="0005574C" w:rsidRPr="00046A90" w:rsidRDefault="0005574C" w:rsidP="00042B29">
      <w:pPr>
        <w:numPr>
          <w:ilvl w:val="0"/>
          <w:numId w:val="4"/>
        </w:numPr>
        <w:ind w:firstLine="0"/>
        <w:jc w:val="center"/>
        <w:rPr>
          <w:b/>
          <w:sz w:val="28"/>
          <w:szCs w:val="28"/>
        </w:rPr>
      </w:pPr>
      <w:r w:rsidRPr="00046A90">
        <w:rPr>
          <w:b/>
          <w:sz w:val="28"/>
          <w:szCs w:val="28"/>
        </w:rPr>
        <w:t>Конкурс бив</w:t>
      </w:r>
      <w:r w:rsidR="00046A90">
        <w:rPr>
          <w:b/>
          <w:sz w:val="28"/>
          <w:szCs w:val="28"/>
        </w:rPr>
        <w:t>у</w:t>
      </w:r>
      <w:r w:rsidRPr="00046A90">
        <w:rPr>
          <w:b/>
          <w:sz w:val="28"/>
          <w:szCs w:val="28"/>
        </w:rPr>
        <w:t>ак</w:t>
      </w:r>
      <w:r w:rsidR="00046A90">
        <w:rPr>
          <w:b/>
          <w:sz w:val="28"/>
          <w:szCs w:val="28"/>
        </w:rPr>
        <w:t>ов</w:t>
      </w:r>
    </w:p>
    <w:p w:rsidR="00046A90" w:rsidRDefault="0005574C" w:rsidP="00046A90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Дисциплина и туристские навыки команд оцениваются на протяжении всего периода соревнований без особого расписания. Проверка проводится судейской коллегией в присутствии руководителей и членов команд.</w:t>
      </w:r>
    </w:p>
    <w:p w:rsidR="0005574C" w:rsidRPr="00046A90" w:rsidRDefault="0005574C" w:rsidP="00046A90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Штрафы:</w:t>
      </w:r>
    </w:p>
    <w:p w:rsidR="0005574C" w:rsidRPr="00046A90" w:rsidRDefault="0005574C" w:rsidP="00B015C6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неправильное расположение палаток в бивуаке – 3 б;</w:t>
      </w:r>
    </w:p>
    <w:p w:rsidR="0005574C" w:rsidRPr="00046A90" w:rsidRDefault="0005574C" w:rsidP="00B015C6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беспорядок в палатках и лагере – 3 б;</w:t>
      </w:r>
    </w:p>
    <w:p w:rsidR="0005574C" w:rsidRPr="00046A90" w:rsidRDefault="0005574C" w:rsidP="00B015C6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невыполнение команд и распоряжений судей – 5 б;</w:t>
      </w:r>
    </w:p>
    <w:p w:rsidR="0005574C" w:rsidRPr="009025C9" w:rsidRDefault="0005574C" w:rsidP="00B015C6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антисанитарное состояние кухни – 10 б</w:t>
      </w:r>
      <w:r>
        <w:rPr>
          <w:sz w:val="28"/>
          <w:szCs w:val="28"/>
        </w:rPr>
        <w:t>;</w:t>
      </w:r>
    </w:p>
    <w:p w:rsidR="0005574C" w:rsidRDefault="0005574C" w:rsidP="00B015C6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грязная посуда, доступность продуктов вредным насекомым, открытые мусорные ямы, свалки пищевых отходов, </w:t>
      </w:r>
      <w:r>
        <w:rPr>
          <w:sz w:val="28"/>
          <w:szCs w:val="28"/>
        </w:rPr>
        <w:t>наличие стекла в мусорных ямах;</w:t>
      </w:r>
    </w:p>
    <w:p w:rsidR="0005574C" w:rsidRPr="009025C9" w:rsidRDefault="0005574C" w:rsidP="00B01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046A90">
        <w:rPr>
          <w:sz w:val="28"/>
          <w:szCs w:val="28"/>
        </w:rPr>
        <w:t>истка котлов</w:t>
      </w:r>
      <w:r w:rsidRPr="009025C9">
        <w:rPr>
          <w:sz w:val="28"/>
          <w:szCs w:val="28"/>
        </w:rPr>
        <w:t xml:space="preserve"> и мытье посуды в неположенных местах – 10 б</w:t>
      </w:r>
      <w:r>
        <w:rPr>
          <w:sz w:val="28"/>
          <w:szCs w:val="28"/>
        </w:rPr>
        <w:t>;</w:t>
      </w:r>
    </w:p>
    <w:p w:rsidR="0005574C" w:rsidRDefault="0005574C" w:rsidP="00B015C6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уничтожение древесной и кустарниковой растительности – 10 б</w:t>
      </w:r>
      <w:r>
        <w:rPr>
          <w:sz w:val="28"/>
          <w:szCs w:val="28"/>
        </w:rPr>
        <w:t>;</w:t>
      </w:r>
    </w:p>
    <w:p w:rsidR="0005574C" w:rsidRPr="009025C9" w:rsidRDefault="0005574C" w:rsidP="00B01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опоздание на конкурс, зарядку, соревнования и другие программные мероприятия.</w:t>
      </w:r>
    </w:p>
    <w:p w:rsidR="0005574C" w:rsidRPr="00046A90" w:rsidRDefault="0005574C" w:rsidP="00B015C6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грубость и нетактичное поведение по отношению к участникам </w:t>
      </w:r>
      <w:r w:rsidR="00B015C6">
        <w:rPr>
          <w:sz w:val="28"/>
          <w:szCs w:val="28"/>
        </w:rPr>
        <w:br/>
      </w:r>
      <w:r w:rsidRPr="009025C9">
        <w:rPr>
          <w:sz w:val="28"/>
          <w:szCs w:val="28"/>
        </w:rPr>
        <w:t xml:space="preserve">и руководителям, вмешательство </w:t>
      </w:r>
      <w:r w:rsidRPr="00046A90">
        <w:rPr>
          <w:sz w:val="28"/>
          <w:szCs w:val="28"/>
        </w:rPr>
        <w:t>в работу судейской коллегии – 10 б</w:t>
      </w:r>
    </w:p>
    <w:p w:rsidR="0005574C" w:rsidRPr="00046A90" w:rsidRDefault="0005574C" w:rsidP="00042B29">
      <w:pPr>
        <w:jc w:val="both"/>
        <w:rPr>
          <w:sz w:val="28"/>
          <w:szCs w:val="28"/>
        </w:rPr>
      </w:pPr>
    </w:p>
    <w:p w:rsidR="0005574C" w:rsidRPr="00046A90" w:rsidRDefault="0005574C" w:rsidP="00042B29">
      <w:pPr>
        <w:numPr>
          <w:ilvl w:val="0"/>
          <w:numId w:val="4"/>
        </w:numPr>
        <w:ind w:firstLine="0"/>
        <w:jc w:val="center"/>
        <w:rPr>
          <w:b/>
          <w:sz w:val="28"/>
          <w:szCs w:val="28"/>
        </w:rPr>
      </w:pPr>
      <w:r w:rsidRPr="00046A90">
        <w:rPr>
          <w:b/>
          <w:sz w:val="28"/>
          <w:szCs w:val="28"/>
        </w:rPr>
        <w:t xml:space="preserve">Конкурс </w:t>
      </w:r>
      <w:r w:rsidR="00046A90" w:rsidRPr="00046A90">
        <w:rPr>
          <w:b/>
          <w:sz w:val="28"/>
          <w:szCs w:val="28"/>
        </w:rPr>
        <w:t>туристских газет</w:t>
      </w:r>
    </w:p>
    <w:p w:rsidR="00046A90" w:rsidRDefault="00046A90" w:rsidP="00042B29">
      <w:pPr>
        <w:ind w:firstLine="709"/>
        <w:jc w:val="both"/>
        <w:rPr>
          <w:sz w:val="28"/>
          <w:szCs w:val="28"/>
        </w:rPr>
      </w:pPr>
    </w:p>
    <w:p w:rsidR="00046A90" w:rsidRDefault="0005574C" w:rsidP="00046A90">
      <w:pPr>
        <w:ind w:firstLine="709"/>
        <w:jc w:val="both"/>
        <w:rPr>
          <w:sz w:val="28"/>
          <w:szCs w:val="28"/>
        </w:rPr>
      </w:pPr>
      <w:r w:rsidRPr="00046A90">
        <w:rPr>
          <w:sz w:val="28"/>
          <w:szCs w:val="28"/>
        </w:rPr>
        <w:t>В конкурсе участвуют газеты, выпущенные</w:t>
      </w:r>
      <w:r w:rsidRPr="009025C9">
        <w:rPr>
          <w:sz w:val="28"/>
          <w:szCs w:val="28"/>
        </w:rPr>
        <w:t xml:space="preserve"> (изготовленные) на месте проведения </w:t>
      </w:r>
      <w:r>
        <w:rPr>
          <w:sz w:val="28"/>
          <w:szCs w:val="28"/>
        </w:rPr>
        <w:t>Слет</w:t>
      </w:r>
      <w:r w:rsidRPr="009025C9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на ватмане организаторов </w:t>
      </w:r>
      <w:r w:rsidRPr="009025C9">
        <w:rPr>
          <w:sz w:val="28"/>
          <w:szCs w:val="28"/>
        </w:rPr>
        <w:t xml:space="preserve">и предоставленные в судейскую коллегию </w:t>
      </w:r>
      <w:r w:rsidR="0096500B">
        <w:rPr>
          <w:sz w:val="28"/>
          <w:szCs w:val="28"/>
        </w:rPr>
        <w:t>1</w:t>
      </w:r>
      <w:r w:rsidR="00A129F9">
        <w:rPr>
          <w:sz w:val="28"/>
          <w:szCs w:val="28"/>
        </w:rPr>
        <w:t>октября</w:t>
      </w:r>
      <w:r w:rsidRPr="00BA6F23">
        <w:rPr>
          <w:sz w:val="28"/>
          <w:szCs w:val="28"/>
        </w:rPr>
        <w:t xml:space="preserve"> до 9.30 ч.</w:t>
      </w:r>
    </w:p>
    <w:p w:rsidR="0005574C" w:rsidRPr="009025C9" w:rsidRDefault="0005574C" w:rsidP="00046A90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Требования:</w:t>
      </w:r>
    </w:p>
    <w:p w:rsidR="0005574C" w:rsidRDefault="0005574C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газета изготавливается на месте и должна отображать события данного </w:t>
      </w:r>
      <w:r>
        <w:rPr>
          <w:sz w:val="28"/>
          <w:szCs w:val="28"/>
        </w:rPr>
        <w:t>Слет</w:t>
      </w:r>
      <w:r w:rsidRPr="009025C9">
        <w:rPr>
          <w:sz w:val="28"/>
          <w:szCs w:val="28"/>
        </w:rPr>
        <w:t xml:space="preserve">а; </w:t>
      </w:r>
    </w:p>
    <w:p w:rsidR="0005574C" w:rsidRDefault="0005574C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газета должна содержать эмблему команды;</w:t>
      </w:r>
    </w:p>
    <w:p w:rsidR="0005574C" w:rsidRDefault="0005574C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газета может быть выполнена в любом стиле с использованием материалов</w:t>
      </w:r>
      <w:r>
        <w:rPr>
          <w:sz w:val="28"/>
          <w:szCs w:val="28"/>
        </w:rPr>
        <w:t xml:space="preserve"> (команды привозят с собой карандаши, краски, бумага, мел и т.д.)</w:t>
      </w:r>
      <w:r w:rsidRPr="009025C9">
        <w:rPr>
          <w:sz w:val="28"/>
          <w:szCs w:val="28"/>
        </w:rPr>
        <w:t xml:space="preserve"> допускается использование природных материалов;</w:t>
      </w:r>
    </w:p>
    <w:p w:rsidR="0005574C" w:rsidRDefault="0005574C" w:rsidP="00042B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r w:rsidRPr="009025C9">
        <w:rPr>
          <w:sz w:val="28"/>
          <w:szCs w:val="28"/>
        </w:rPr>
        <w:t>допускается и</w:t>
      </w:r>
      <w:r>
        <w:rPr>
          <w:sz w:val="28"/>
          <w:szCs w:val="28"/>
        </w:rPr>
        <w:t>спользование домашних заготовок.</w:t>
      </w:r>
    </w:p>
    <w:p w:rsidR="0005574C" w:rsidRPr="003A7769" w:rsidRDefault="0005574C" w:rsidP="00042B29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Оценивается: соответствие теме, оригинальность, сюжетный замысел автора</w:t>
      </w:r>
      <w:r>
        <w:rPr>
          <w:sz w:val="28"/>
          <w:szCs w:val="28"/>
        </w:rPr>
        <w:t>, художественное оформление</w:t>
      </w:r>
      <w:r w:rsidRPr="009025C9">
        <w:rPr>
          <w:sz w:val="28"/>
          <w:szCs w:val="28"/>
        </w:rPr>
        <w:t xml:space="preserve">. </w:t>
      </w:r>
    </w:p>
    <w:p w:rsidR="0005574C" w:rsidRPr="009025C9" w:rsidRDefault="0005574C" w:rsidP="00042B29">
      <w:pPr>
        <w:ind w:left="360"/>
        <w:jc w:val="both"/>
        <w:rPr>
          <w:sz w:val="28"/>
          <w:szCs w:val="28"/>
        </w:rPr>
      </w:pPr>
    </w:p>
    <w:p w:rsidR="0005574C" w:rsidRPr="003A7769" w:rsidRDefault="0005574C" w:rsidP="00042B29">
      <w:pPr>
        <w:numPr>
          <w:ilvl w:val="0"/>
          <w:numId w:val="4"/>
        </w:numPr>
        <w:ind w:firstLine="0"/>
        <w:jc w:val="center"/>
        <w:rPr>
          <w:b/>
          <w:sz w:val="28"/>
          <w:szCs w:val="28"/>
        </w:rPr>
      </w:pPr>
      <w:r w:rsidRPr="003A7769">
        <w:rPr>
          <w:b/>
          <w:sz w:val="28"/>
          <w:szCs w:val="28"/>
        </w:rPr>
        <w:t>Конкурс художественной самодеятельности</w:t>
      </w:r>
    </w:p>
    <w:p w:rsidR="00046A90" w:rsidRDefault="00046A90" w:rsidP="00046A90">
      <w:pPr>
        <w:ind w:firstLine="709"/>
        <w:jc w:val="both"/>
        <w:rPr>
          <w:sz w:val="28"/>
          <w:szCs w:val="28"/>
        </w:rPr>
      </w:pPr>
    </w:p>
    <w:p w:rsidR="00046A90" w:rsidRDefault="0005574C" w:rsidP="00046A90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>Команда готовит номер любого жанра</w:t>
      </w:r>
      <w:r>
        <w:rPr>
          <w:sz w:val="28"/>
          <w:szCs w:val="28"/>
        </w:rPr>
        <w:t xml:space="preserve">, не более </w:t>
      </w:r>
      <w:r w:rsidR="00ED219C">
        <w:rPr>
          <w:sz w:val="28"/>
          <w:szCs w:val="28"/>
        </w:rPr>
        <w:t>5</w:t>
      </w:r>
      <w:r>
        <w:rPr>
          <w:sz w:val="28"/>
          <w:szCs w:val="28"/>
        </w:rPr>
        <w:t xml:space="preserve"> минут</w:t>
      </w:r>
      <w:r w:rsidRPr="009025C9">
        <w:rPr>
          <w:sz w:val="28"/>
          <w:szCs w:val="28"/>
        </w:rPr>
        <w:t>.</w:t>
      </w:r>
    </w:p>
    <w:p w:rsidR="0005574C" w:rsidRPr="009025C9" w:rsidRDefault="0005574C" w:rsidP="00046A90">
      <w:pPr>
        <w:ind w:firstLine="709"/>
        <w:jc w:val="both"/>
        <w:rPr>
          <w:sz w:val="28"/>
          <w:szCs w:val="28"/>
        </w:rPr>
      </w:pPr>
      <w:r w:rsidRPr="009025C9">
        <w:rPr>
          <w:sz w:val="28"/>
          <w:szCs w:val="28"/>
        </w:rPr>
        <w:t xml:space="preserve">Оцениваются: соответствие туристской теме, качество исполнения, артистизм, коллективность участия, оригинальность, общее впечатление. </w:t>
      </w:r>
    </w:p>
    <w:p w:rsidR="0005574C" w:rsidRPr="009025C9" w:rsidRDefault="0005574C" w:rsidP="00042B29">
      <w:pPr>
        <w:ind w:left="360"/>
        <w:jc w:val="both"/>
        <w:rPr>
          <w:sz w:val="28"/>
          <w:szCs w:val="28"/>
        </w:rPr>
      </w:pPr>
    </w:p>
    <w:p w:rsidR="0005574C" w:rsidRPr="009025C9" w:rsidRDefault="0005574C" w:rsidP="00042B29">
      <w:pPr>
        <w:numPr>
          <w:ilvl w:val="0"/>
          <w:numId w:val="4"/>
        </w:numPr>
        <w:ind w:firstLine="0"/>
        <w:jc w:val="center"/>
        <w:rPr>
          <w:b/>
          <w:sz w:val="28"/>
          <w:szCs w:val="28"/>
        </w:rPr>
      </w:pPr>
      <w:r w:rsidRPr="009025C9">
        <w:rPr>
          <w:b/>
          <w:sz w:val="28"/>
          <w:szCs w:val="28"/>
        </w:rPr>
        <w:t>Конкурс приготовления пищи</w:t>
      </w:r>
    </w:p>
    <w:p w:rsidR="00ED219C" w:rsidRDefault="00ED219C" w:rsidP="00042B29">
      <w:pPr>
        <w:ind w:firstLine="851"/>
        <w:jc w:val="both"/>
        <w:rPr>
          <w:sz w:val="28"/>
          <w:szCs w:val="28"/>
        </w:rPr>
      </w:pPr>
    </w:p>
    <w:p w:rsidR="0005574C" w:rsidRPr="00E1758B" w:rsidRDefault="0005574C" w:rsidP="00042B29">
      <w:pPr>
        <w:ind w:firstLine="851"/>
        <w:jc w:val="both"/>
        <w:rPr>
          <w:sz w:val="28"/>
          <w:szCs w:val="28"/>
        </w:rPr>
      </w:pPr>
      <w:r w:rsidRPr="00E1758B">
        <w:rPr>
          <w:sz w:val="28"/>
          <w:szCs w:val="28"/>
        </w:rPr>
        <w:t>Участвуют 2 человека – повар и помощник повара. Участники при себе имеют нож, разделочную доску, т</w:t>
      </w:r>
      <w:r w:rsidR="00ED219C">
        <w:rPr>
          <w:sz w:val="28"/>
          <w:szCs w:val="28"/>
        </w:rPr>
        <w:t>ё</w:t>
      </w:r>
      <w:r w:rsidRPr="00E1758B">
        <w:rPr>
          <w:sz w:val="28"/>
          <w:szCs w:val="28"/>
        </w:rPr>
        <w:t xml:space="preserve">рку, ложку, вилку, полотенце. Для повара обязателен колпак, фартук. На конкурс выставляется три блюда. </w:t>
      </w:r>
    </w:p>
    <w:p w:rsidR="0005574C" w:rsidRPr="00E1758B" w:rsidRDefault="0005574C" w:rsidP="00042B29">
      <w:pPr>
        <w:ind w:firstLine="851"/>
        <w:jc w:val="both"/>
        <w:rPr>
          <w:sz w:val="28"/>
          <w:szCs w:val="28"/>
        </w:rPr>
      </w:pPr>
      <w:r w:rsidRPr="00E1758B">
        <w:rPr>
          <w:sz w:val="28"/>
          <w:szCs w:val="28"/>
        </w:rPr>
        <w:t xml:space="preserve">Первый этап: горячее блюдо повар готовит в бивуаке и приносит с собой на конкурс в котелке. </w:t>
      </w:r>
    </w:p>
    <w:p w:rsidR="0005574C" w:rsidRPr="00E1758B" w:rsidRDefault="0005574C" w:rsidP="00042B29">
      <w:pPr>
        <w:ind w:firstLine="851"/>
        <w:jc w:val="both"/>
        <w:rPr>
          <w:sz w:val="28"/>
          <w:szCs w:val="28"/>
        </w:rPr>
      </w:pPr>
      <w:r w:rsidRPr="00E1758B">
        <w:rPr>
          <w:sz w:val="28"/>
          <w:szCs w:val="28"/>
        </w:rPr>
        <w:t xml:space="preserve">Второй этап: из предоставленного </w:t>
      </w:r>
      <w:r w:rsidR="00ED219C">
        <w:rPr>
          <w:sz w:val="28"/>
          <w:szCs w:val="28"/>
        </w:rPr>
        <w:t xml:space="preserve">организаторами </w:t>
      </w:r>
      <w:r w:rsidRPr="00E1758B">
        <w:rPr>
          <w:sz w:val="28"/>
          <w:szCs w:val="28"/>
        </w:rPr>
        <w:t>наб</w:t>
      </w:r>
      <w:r w:rsidR="00ED219C">
        <w:rPr>
          <w:sz w:val="28"/>
          <w:szCs w:val="28"/>
        </w:rPr>
        <w:t>ора продуктов участники готовят</w:t>
      </w:r>
      <w:r w:rsidRPr="00E1758B">
        <w:rPr>
          <w:sz w:val="28"/>
          <w:szCs w:val="28"/>
        </w:rPr>
        <w:t xml:space="preserve">2 блюда – салат и десерт за контрольное время – 30 минут. </w:t>
      </w:r>
    </w:p>
    <w:p w:rsidR="0005574C" w:rsidRPr="009025C9" w:rsidRDefault="0005574C" w:rsidP="00042B29">
      <w:pPr>
        <w:ind w:firstLine="851"/>
        <w:jc w:val="both"/>
        <w:rPr>
          <w:sz w:val="28"/>
          <w:szCs w:val="28"/>
        </w:rPr>
      </w:pPr>
      <w:r w:rsidRPr="00E1758B">
        <w:rPr>
          <w:sz w:val="28"/>
          <w:szCs w:val="28"/>
        </w:rPr>
        <w:t xml:space="preserve">Оцениваются: вкусовые качества приготовленных блюд, </w:t>
      </w:r>
      <w:r>
        <w:rPr>
          <w:sz w:val="28"/>
          <w:szCs w:val="28"/>
        </w:rPr>
        <w:t>оформление</w:t>
      </w:r>
      <w:r w:rsidRPr="00E1758B">
        <w:rPr>
          <w:sz w:val="28"/>
          <w:szCs w:val="28"/>
        </w:rPr>
        <w:t xml:space="preserve"> и презентация стола.</w:t>
      </w:r>
    </w:p>
    <w:p w:rsidR="00387918" w:rsidRPr="009025C9" w:rsidRDefault="00387918" w:rsidP="00042B29">
      <w:pPr>
        <w:rPr>
          <w:sz w:val="28"/>
          <w:szCs w:val="28"/>
        </w:rPr>
      </w:pPr>
    </w:p>
    <w:p w:rsidR="00387918" w:rsidRPr="00EC1323" w:rsidRDefault="003A7769" w:rsidP="00042B29">
      <w:pPr>
        <w:jc w:val="center"/>
        <w:rPr>
          <w:b/>
          <w:sz w:val="28"/>
          <w:szCs w:val="28"/>
          <w:u w:val="single"/>
        </w:rPr>
      </w:pPr>
      <w:r w:rsidRPr="00EC1323">
        <w:rPr>
          <w:b/>
          <w:sz w:val="28"/>
          <w:szCs w:val="28"/>
          <w:u w:val="single"/>
        </w:rPr>
        <w:t>Спортивно-туристская программа</w:t>
      </w:r>
    </w:p>
    <w:p w:rsidR="00387918" w:rsidRPr="00EC1323" w:rsidRDefault="00387918" w:rsidP="00042B29">
      <w:pPr>
        <w:rPr>
          <w:sz w:val="28"/>
          <w:szCs w:val="28"/>
        </w:rPr>
      </w:pPr>
    </w:p>
    <w:p w:rsidR="00387918" w:rsidRPr="00EC1323" w:rsidRDefault="00387918" w:rsidP="00042B29">
      <w:pPr>
        <w:numPr>
          <w:ilvl w:val="0"/>
          <w:numId w:val="5"/>
        </w:numPr>
        <w:ind w:firstLine="0"/>
        <w:jc w:val="center"/>
        <w:rPr>
          <w:sz w:val="28"/>
          <w:szCs w:val="28"/>
        </w:rPr>
      </w:pPr>
      <w:r w:rsidRPr="00EC1323">
        <w:rPr>
          <w:b/>
          <w:sz w:val="28"/>
          <w:szCs w:val="28"/>
        </w:rPr>
        <w:t>Туристское многоборье</w:t>
      </w:r>
    </w:p>
    <w:p w:rsidR="00EC1323" w:rsidRDefault="00387918" w:rsidP="00042B2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 xml:space="preserve">Состав команды </w:t>
      </w:r>
      <w:r w:rsidRPr="007067A6">
        <w:rPr>
          <w:b/>
          <w:sz w:val="28"/>
          <w:szCs w:val="28"/>
        </w:rPr>
        <w:t xml:space="preserve">6 человек, в том числе </w:t>
      </w:r>
      <w:r w:rsidR="008C6A9F" w:rsidRPr="007067A6">
        <w:rPr>
          <w:b/>
          <w:sz w:val="28"/>
          <w:szCs w:val="28"/>
        </w:rPr>
        <w:t xml:space="preserve">не менее </w:t>
      </w:r>
      <w:r w:rsidRPr="007067A6">
        <w:rPr>
          <w:b/>
          <w:sz w:val="28"/>
          <w:szCs w:val="28"/>
        </w:rPr>
        <w:t>1 девуш</w:t>
      </w:r>
      <w:r w:rsidRPr="00EC1323">
        <w:rPr>
          <w:sz w:val="28"/>
          <w:szCs w:val="28"/>
        </w:rPr>
        <w:t>к</w:t>
      </w:r>
      <w:r w:rsidR="008C6A9F" w:rsidRPr="00EC1323">
        <w:rPr>
          <w:sz w:val="28"/>
          <w:szCs w:val="28"/>
        </w:rPr>
        <w:t>и</w:t>
      </w:r>
      <w:r w:rsidRPr="00EC1323">
        <w:rPr>
          <w:sz w:val="28"/>
          <w:szCs w:val="28"/>
        </w:rPr>
        <w:t>. Результат определяется по времени прохождения дистанции.</w:t>
      </w:r>
    </w:p>
    <w:p w:rsidR="002A672A" w:rsidRDefault="00387918" w:rsidP="00354F2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>На старте участники должны быть в одежде, закрывающей локти и колени, иметь штормовки или куртки, страховочные системы, брезентовые рукавицы, каску</w:t>
      </w:r>
      <w:r w:rsidR="00354F25">
        <w:rPr>
          <w:sz w:val="28"/>
          <w:szCs w:val="28"/>
        </w:rPr>
        <w:t xml:space="preserve"> (</w:t>
      </w:r>
      <w:r w:rsidR="00354F25" w:rsidRPr="00EC1323">
        <w:rPr>
          <w:sz w:val="28"/>
          <w:szCs w:val="28"/>
        </w:rPr>
        <w:t>страховочные системы</w:t>
      </w:r>
      <w:r w:rsidR="00354F25">
        <w:rPr>
          <w:sz w:val="28"/>
          <w:szCs w:val="28"/>
        </w:rPr>
        <w:t xml:space="preserve"> и каски – судейские)</w:t>
      </w:r>
      <w:r w:rsidRPr="00EC1323">
        <w:rPr>
          <w:sz w:val="28"/>
          <w:szCs w:val="28"/>
        </w:rPr>
        <w:t>.</w:t>
      </w:r>
    </w:p>
    <w:p w:rsidR="00354F25" w:rsidRPr="00EC1323" w:rsidRDefault="00354F25" w:rsidP="00354F2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387918" w:rsidRPr="00EC1323" w:rsidRDefault="00387918" w:rsidP="00EC1323">
      <w:pPr>
        <w:numPr>
          <w:ilvl w:val="1"/>
          <w:numId w:val="5"/>
        </w:numPr>
        <w:tabs>
          <w:tab w:val="left" w:pos="284"/>
        </w:tabs>
        <w:ind w:left="709" w:firstLine="0"/>
        <w:jc w:val="both"/>
        <w:rPr>
          <w:sz w:val="28"/>
          <w:szCs w:val="28"/>
        </w:rPr>
      </w:pPr>
      <w:r w:rsidRPr="00EC1323">
        <w:rPr>
          <w:b/>
          <w:sz w:val="28"/>
          <w:szCs w:val="28"/>
        </w:rPr>
        <w:t xml:space="preserve"> Навесная переправа. </w:t>
      </w:r>
    </w:p>
    <w:p w:rsidR="00387918" w:rsidRPr="00EC1323" w:rsidRDefault="006021D8" w:rsidP="00042B29">
      <w:pPr>
        <w:tabs>
          <w:tab w:val="left" w:pos="284"/>
        </w:tabs>
        <w:ind w:firstLine="284"/>
        <w:jc w:val="both"/>
        <w:rPr>
          <w:sz w:val="28"/>
          <w:szCs w:val="28"/>
        </w:rPr>
      </w:pPr>
      <w:r w:rsidRPr="00EC1323">
        <w:rPr>
          <w:sz w:val="28"/>
          <w:szCs w:val="28"/>
        </w:rPr>
        <w:tab/>
      </w:r>
      <w:r w:rsidR="00387918" w:rsidRPr="00EC1323">
        <w:rPr>
          <w:sz w:val="28"/>
          <w:szCs w:val="28"/>
        </w:rPr>
        <w:t>Этап оборудован судейскими перилами, судейской страховкой, челноком.</w:t>
      </w:r>
    </w:p>
    <w:p w:rsidR="00387918" w:rsidRPr="00EC1323" w:rsidRDefault="00387918" w:rsidP="00042B29">
      <w:pPr>
        <w:tabs>
          <w:tab w:val="left" w:pos="284"/>
        </w:tabs>
        <w:jc w:val="both"/>
        <w:rPr>
          <w:sz w:val="28"/>
          <w:szCs w:val="28"/>
        </w:rPr>
      </w:pPr>
      <w:r w:rsidRPr="00EC1323">
        <w:rPr>
          <w:sz w:val="28"/>
          <w:szCs w:val="28"/>
        </w:rPr>
        <w:t>Начало и окончание этапа – безопасная зона</w:t>
      </w:r>
      <w:r w:rsidR="00EC1323">
        <w:rPr>
          <w:sz w:val="28"/>
          <w:szCs w:val="28"/>
        </w:rPr>
        <w:t>,</w:t>
      </w:r>
      <w:r w:rsidRPr="00EC1323">
        <w:rPr>
          <w:sz w:val="28"/>
          <w:szCs w:val="28"/>
        </w:rPr>
        <w:t xml:space="preserve"> ограниченная контрольной лентой. Участники преодолевают этап с использованием командной страховки.  </w:t>
      </w:r>
      <w:r w:rsidR="00DB6E43" w:rsidRPr="00EC1323">
        <w:rPr>
          <w:sz w:val="28"/>
          <w:szCs w:val="28"/>
        </w:rPr>
        <w:t>Порядок вст</w:t>
      </w:r>
      <w:r w:rsidR="00EC1323">
        <w:rPr>
          <w:sz w:val="28"/>
          <w:szCs w:val="28"/>
        </w:rPr>
        <w:t>ё</w:t>
      </w:r>
      <w:r w:rsidR="00DB6E43" w:rsidRPr="00EC1323">
        <w:rPr>
          <w:sz w:val="28"/>
          <w:szCs w:val="28"/>
        </w:rPr>
        <w:t xml:space="preserve">жки командной страховки и уса страховочной системы в безопасной зоне </w:t>
      </w:r>
      <w:r w:rsidR="00B015C6">
        <w:rPr>
          <w:sz w:val="28"/>
          <w:szCs w:val="28"/>
        </w:rPr>
        <w:br/>
      </w:r>
      <w:r w:rsidR="00DB6E43" w:rsidRPr="00EC1323">
        <w:rPr>
          <w:sz w:val="28"/>
          <w:szCs w:val="28"/>
        </w:rPr>
        <w:t xml:space="preserve">не судится. В последнюю очередь </w:t>
      </w:r>
      <w:r w:rsidRPr="00EC1323">
        <w:rPr>
          <w:sz w:val="28"/>
          <w:szCs w:val="28"/>
        </w:rPr>
        <w:t xml:space="preserve">участник карабином встегнутым в беседку пристегивается к перилам навесной переправы. Порядок отстежки обратный. </w:t>
      </w:r>
      <w:r w:rsidR="00B015C6">
        <w:rPr>
          <w:sz w:val="28"/>
          <w:szCs w:val="28"/>
        </w:rPr>
        <w:br/>
      </w:r>
      <w:r w:rsidR="00DB6E43" w:rsidRPr="00EC1323">
        <w:rPr>
          <w:sz w:val="28"/>
          <w:szCs w:val="28"/>
        </w:rPr>
        <w:t xml:space="preserve">На этапе осуществляется сопровождение участника. </w:t>
      </w:r>
    </w:p>
    <w:p w:rsidR="00387918" w:rsidRPr="00EC1323" w:rsidRDefault="00387918" w:rsidP="00EC1323">
      <w:pPr>
        <w:numPr>
          <w:ilvl w:val="1"/>
          <w:numId w:val="5"/>
        </w:numPr>
        <w:tabs>
          <w:tab w:val="left" w:pos="284"/>
        </w:tabs>
        <w:ind w:left="709" w:firstLine="0"/>
        <w:jc w:val="both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>Параллельные веревки.</w:t>
      </w:r>
    </w:p>
    <w:p w:rsidR="00387918" w:rsidRPr="00EC1323" w:rsidRDefault="006021D8" w:rsidP="00042B29">
      <w:pPr>
        <w:tabs>
          <w:tab w:val="left" w:pos="0"/>
        </w:tabs>
        <w:jc w:val="both"/>
        <w:rPr>
          <w:sz w:val="28"/>
          <w:szCs w:val="28"/>
        </w:rPr>
      </w:pPr>
      <w:r w:rsidRPr="00EC1323">
        <w:rPr>
          <w:sz w:val="28"/>
          <w:szCs w:val="28"/>
        </w:rPr>
        <w:tab/>
      </w:r>
      <w:r w:rsidR="00387918" w:rsidRPr="00EC1323">
        <w:rPr>
          <w:sz w:val="28"/>
          <w:szCs w:val="28"/>
        </w:rPr>
        <w:t>Участн</w:t>
      </w:r>
      <w:r w:rsidR="00677C60">
        <w:rPr>
          <w:sz w:val="28"/>
          <w:szCs w:val="28"/>
        </w:rPr>
        <w:t>ики преодолевают этап по одному.</w:t>
      </w:r>
    </w:p>
    <w:p w:rsidR="00387918" w:rsidRPr="00EC1323" w:rsidRDefault="00387918" w:rsidP="00EC1323">
      <w:pPr>
        <w:numPr>
          <w:ilvl w:val="1"/>
          <w:numId w:val="5"/>
        </w:numPr>
        <w:tabs>
          <w:tab w:val="left" w:pos="284"/>
        </w:tabs>
        <w:ind w:left="709" w:firstLine="0"/>
        <w:jc w:val="both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>Маятник.</w:t>
      </w:r>
    </w:p>
    <w:p w:rsidR="00387918" w:rsidRPr="00EC1323" w:rsidRDefault="00387918" w:rsidP="00EC132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>Участники преодолевают этап по одному при помощи вертикальной веревки. Место захвата маятника руками не ограничивается.</w:t>
      </w:r>
    </w:p>
    <w:p w:rsidR="00387918" w:rsidRPr="00EC1323" w:rsidRDefault="00387918" w:rsidP="00EC1323">
      <w:pPr>
        <w:numPr>
          <w:ilvl w:val="1"/>
          <w:numId w:val="5"/>
        </w:numPr>
        <w:tabs>
          <w:tab w:val="left" w:pos="284"/>
          <w:tab w:val="left" w:pos="709"/>
        </w:tabs>
        <w:ind w:left="0" w:firstLine="709"/>
        <w:jc w:val="both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>Брод.</w:t>
      </w:r>
    </w:p>
    <w:p w:rsidR="00354F25" w:rsidRPr="00354F25" w:rsidRDefault="00354F25" w:rsidP="00354F25">
      <w:pPr>
        <w:widowControl/>
        <w:tabs>
          <w:tab w:val="left" w:pos="0"/>
          <w:tab w:val="left" w:pos="851"/>
          <w:tab w:val="left" w:pos="993"/>
        </w:tabs>
        <w:suppressAutoHyphens w:val="0"/>
        <w:overflowPunct/>
        <w:autoSpaceDE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 w:rsidRPr="00354F25">
        <w:rPr>
          <w:sz w:val="28"/>
          <w:szCs w:val="28"/>
        </w:rPr>
        <w:t>Команда поочередно переправляется через реку вброд.</w:t>
      </w:r>
    </w:p>
    <w:p w:rsidR="00387918" w:rsidRPr="00EC1323" w:rsidRDefault="00387918" w:rsidP="00EC1323">
      <w:pPr>
        <w:numPr>
          <w:ilvl w:val="1"/>
          <w:numId w:val="5"/>
        </w:numPr>
        <w:tabs>
          <w:tab w:val="left" w:pos="284"/>
          <w:tab w:val="left" w:pos="709"/>
        </w:tabs>
        <w:ind w:left="0" w:firstLine="709"/>
        <w:jc w:val="both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>Подъем, траверс, спуск.</w:t>
      </w:r>
    </w:p>
    <w:p w:rsidR="00387918" w:rsidRDefault="00387918" w:rsidP="00EC132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 xml:space="preserve">Участники преодолевают этап по одному, используя судейские веревки. </w:t>
      </w:r>
      <w:r w:rsidR="00B015C6">
        <w:rPr>
          <w:sz w:val="28"/>
          <w:szCs w:val="28"/>
        </w:rPr>
        <w:br/>
      </w:r>
      <w:r w:rsidRPr="00EC1323">
        <w:rPr>
          <w:sz w:val="28"/>
          <w:szCs w:val="28"/>
        </w:rPr>
        <w:t xml:space="preserve">На подъеме первый участник завязывает схватывающий узел. Пристегивает его </w:t>
      </w:r>
      <w:r w:rsidR="00B015C6">
        <w:rPr>
          <w:sz w:val="28"/>
          <w:szCs w:val="28"/>
        </w:rPr>
        <w:br/>
      </w:r>
      <w:r w:rsidRPr="00EC1323">
        <w:rPr>
          <w:sz w:val="28"/>
          <w:szCs w:val="28"/>
        </w:rPr>
        <w:t xml:space="preserve">к своей грудной обвязке и начинает подъем (рука ниже схватывающего). Поднявшись вверх, он пристегивается к горизонтальным перилам карабином </w:t>
      </w:r>
      <w:r w:rsidR="00B015C6">
        <w:rPr>
          <w:sz w:val="28"/>
          <w:szCs w:val="28"/>
        </w:rPr>
        <w:br/>
      </w:r>
      <w:r w:rsidRPr="00EC1323">
        <w:rPr>
          <w:sz w:val="28"/>
          <w:szCs w:val="28"/>
        </w:rPr>
        <w:t xml:space="preserve">на репшнуре и после этого развязывает схватывающий узел. В этот момент может начать подъем следующий участник. Пройдя по горизонтальным перилам </w:t>
      </w:r>
      <w:r w:rsidR="00B015C6">
        <w:rPr>
          <w:sz w:val="28"/>
          <w:szCs w:val="28"/>
        </w:rPr>
        <w:br/>
      </w:r>
      <w:r w:rsidRPr="00EC1323">
        <w:rPr>
          <w:sz w:val="28"/>
          <w:szCs w:val="28"/>
        </w:rPr>
        <w:t>до спуска, первый участник завязывает схватывающий узел на вертикальной веревке, пристегивается и затем снимается с самостраховки на горизонтальных перилах. При спуске рука выше схватывающего.</w:t>
      </w:r>
    </w:p>
    <w:p w:rsidR="007067A6" w:rsidRPr="007067A6" w:rsidRDefault="007067A6" w:rsidP="00EC1323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7067A6">
        <w:rPr>
          <w:b/>
          <w:sz w:val="28"/>
          <w:szCs w:val="28"/>
        </w:rPr>
        <w:t>1.6</w:t>
      </w:r>
      <w:r>
        <w:rPr>
          <w:b/>
          <w:sz w:val="28"/>
          <w:szCs w:val="28"/>
        </w:rPr>
        <w:t>.</w:t>
      </w:r>
      <w:r w:rsidRPr="007067A6">
        <w:rPr>
          <w:b/>
          <w:sz w:val="28"/>
          <w:szCs w:val="28"/>
        </w:rPr>
        <w:t xml:space="preserve"> Бревно</w:t>
      </w:r>
    </w:p>
    <w:p w:rsidR="002A672A" w:rsidRDefault="007067A6" w:rsidP="00EC1323">
      <w:pPr>
        <w:pStyle w:val="21"/>
        <w:ind w:left="0" w:firstLine="709"/>
        <w:rPr>
          <w:b/>
          <w:szCs w:val="28"/>
        </w:rPr>
      </w:pPr>
      <w:r w:rsidRPr="00354F25">
        <w:rPr>
          <w:szCs w:val="28"/>
        </w:rPr>
        <w:t>Команда поочередно переправляется через</w:t>
      </w:r>
      <w:r>
        <w:rPr>
          <w:szCs w:val="28"/>
        </w:rPr>
        <w:t xml:space="preserve"> бревно</w:t>
      </w:r>
    </w:p>
    <w:p w:rsidR="00387918" w:rsidRPr="00B015C6" w:rsidRDefault="00387918" w:rsidP="00EC1323">
      <w:pPr>
        <w:pStyle w:val="21"/>
        <w:ind w:left="0" w:firstLine="709"/>
        <w:rPr>
          <w:b/>
          <w:szCs w:val="28"/>
        </w:rPr>
      </w:pPr>
      <w:r w:rsidRPr="00B015C6">
        <w:rPr>
          <w:b/>
          <w:szCs w:val="28"/>
        </w:rPr>
        <w:t>Порядок</w:t>
      </w:r>
      <w:r w:rsidR="00855DC6" w:rsidRPr="00B015C6">
        <w:rPr>
          <w:b/>
          <w:szCs w:val="28"/>
        </w:rPr>
        <w:t xml:space="preserve"> постановки этапов трассы турмногоборья определяет ГСК</w:t>
      </w:r>
      <w:r w:rsidR="00B015C6">
        <w:rPr>
          <w:b/>
          <w:szCs w:val="28"/>
        </w:rPr>
        <w:br/>
      </w:r>
      <w:r w:rsidR="00855DC6" w:rsidRPr="00B015C6">
        <w:rPr>
          <w:b/>
          <w:szCs w:val="28"/>
        </w:rPr>
        <w:t xml:space="preserve">на месте проведения туристского </w:t>
      </w:r>
      <w:r w:rsidR="00F56A4F" w:rsidRPr="00B015C6">
        <w:rPr>
          <w:b/>
          <w:szCs w:val="28"/>
        </w:rPr>
        <w:t>Слет</w:t>
      </w:r>
      <w:r w:rsidR="00855DC6" w:rsidRPr="00B015C6">
        <w:rPr>
          <w:b/>
          <w:szCs w:val="28"/>
        </w:rPr>
        <w:t>а</w:t>
      </w:r>
      <w:r w:rsidRPr="00B015C6">
        <w:rPr>
          <w:b/>
          <w:szCs w:val="28"/>
        </w:rPr>
        <w:t xml:space="preserve">. </w:t>
      </w:r>
    </w:p>
    <w:p w:rsidR="00BA6F23" w:rsidRPr="00EC1323" w:rsidRDefault="00BA6F23" w:rsidP="00042B29">
      <w:pPr>
        <w:pStyle w:val="21"/>
        <w:ind w:left="0"/>
        <w:rPr>
          <w:szCs w:val="28"/>
        </w:rPr>
      </w:pPr>
    </w:p>
    <w:p w:rsidR="00387918" w:rsidRPr="00EC1323" w:rsidRDefault="003A7769" w:rsidP="00042B29">
      <w:pPr>
        <w:numPr>
          <w:ilvl w:val="0"/>
          <w:numId w:val="5"/>
        </w:numPr>
        <w:ind w:firstLine="0"/>
        <w:jc w:val="center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>Туристское многоборье (личное)</w:t>
      </w:r>
    </w:p>
    <w:p w:rsidR="00A85CDA" w:rsidRDefault="00A85CDA" w:rsidP="00B015C6">
      <w:pPr>
        <w:ind w:firstLine="709"/>
        <w:jc w:val="both"/>
        <w:rPr>
          <w:sz w:val="28"/>
          <w:szCs w:val="28"/>
        </w:rPr>
      </w:pPr>
    </w:p>
    <w:p w:rsidR="00B015C6" w:rsidRDefault="00387918" w:rsidP="00B015C6">
      <w:pPr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>От команды принимает участие 2 человека (1</w:t>
      </w:r>
      <w:r w:rsidR="007067A6">
        <w:rPr>
          <w:sz w:val="28"/>
          <w:szCs w:val="28"/>
        </w:rPr>
        <w:t xml:space="preserve"> м</w:t>
      </w:r>
      <w:r w:rsidRPr="00EC1323">
        <w:rPr>
          <w:sz w:val="28"/>
          <w:szCs w:val="28"/>
        </w:rPr>
        <w:t>+1</w:t>
      </w:r>
      <w:r w:rsidR="007067A6">
        <w:rPr>
          <w:sz w:val="28"/>
          <w:szCs w:val="28"/>
        </w:rPr>
        <w:t xml:space="preserve"> д</w:t>
      </w:r>
      <w:r w:rsidRPr="00EC1323">
        <w:rPr>
          <w:sz w:val="28"/>
          <w:szCs w:val="28"/>
        </w:rPr>
        <w:t>)</w:t>
      </w:r>
    </w:p>
    <w:p w:rsidR="00387918" w:rsidRPr="00EC1323" w:rsidRDefault="00387918" w:rsidP="00B015C6">
      <w:pPr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>За минимальн</w:t>
      </w:r>
      <w:r w:rsidR="00B015C6">
        <w:rPr>
          <w:sz w:val="28"/>
          <w:szCs w:val="28"/>
        </w:rPr>
        <w:t xml:space="preserve">ое количество времени участник </w:t>
      </w:r>
      <w:r w:rsidRPr="00EC1323">
        <w:rPr>
          <w:sz w:val="28"/>
          <w:szCs w:val="28"/>
        </w:rPr>
        <w:t>должен пройти следующие этапы:</w:t>
      </w:r>
    </w:p>
    <w:tbl>
      <w:tblPr>
        <w:tblW w:w="0" w:type="auto"/>
        <w:tblLayout w:type="fixed"/>
        <w:tblLook w:val="0000"/>
      </w:tblPr>
      <w:tblGrid>
        <w:gridCol w:w="4786"/>
        <w:gridCol w:w="4253"/>
      </w:tblGrid>
      <w:tr w:rsidR="00387918" w:rsidRPr="00EC1323" w:rsidTr="00BA6F23">
        <w:tc>
          <w:tcPr>
            <w:tcW w:w="4786" w:type="dxa"/>
          </w:tcPr>
          <w:p w:rsidR="00387918" w:rsidRPr="00EC1323" w:rsidRDefault="00387918" w:rsidP="00042B29">
            <w:pPr>
              <w:numPr>
                <w:ilvl w:val="0"/>
                <w:numId w:val="3"/>
              </w:numPr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EC1323">
              <w:rPr>
                <w:sz w:val="28"/>
                <w:szCs w:val="28"/>
              </w:rPr>
              <w:t>навесная переправа;</w:t>
            </w:r>
          </w:p>
          <w:p w:rsidR="00387918" w:rsidRPr="00EC1323" w:rsidRDefault="00387918" w:rsidP="00042B29">
            <w:pPr>
              <w:numPr>
                <w:ilvl w:val="0"/>
                <w:numId w:val="3"/>
              </w:numPr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EC1323">
              <w:rPr>
                <w:sz w:val="28"/>
                <w:szCs w:val="28"/>
              </w:rPr>
              <w:t>параллельные веревки;</w:t>
            </w:r>
          </w:p>
          <w:p w:rsidR="00387918" w:rsidRPr="00EC1323" w:rsidRDefault="00387918" w:rsidP="00042B29">
            <w:pPr>
              <w:numPr>
                <w:ilvl w:val="0"/>
                <w:numId w:val="3"/>
              </w:numPr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EC1323">
              <w:rPr>
                <w:sz w:val="28"/>
                <w:szCs w:val="28"/>
              </w:rPr>
              <w:t>подъем, траверс, спуск;</w:t>
            </w:r>
          </w:p>
          <w:p w:rsidR="00387918" w:rsidRPr="00EC1323" w:rsidRDefault="00387918" w:rsidP="00042B29">
            <w:pPr>
              <w:snapToGrid w:val="0"/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387918" w:rsidRPr="00EC1323" w:rsidRDefault="00387918" w:rsidP="00042B29">
            <w:pPr>
              <w:numPr>
                <w:ilvl w:val="0"/>
                <w:numId w:val="3"/>
              </w:numPr>
              <w:snapToGrid w:val="0"/>
              <w:ind w:firstLine="0"/>
              <w:jc w:val="both"/>
              <w:rPr>
                <w:sz w:val="28"/>
                <w:szCs w:val="28"/>
              </w:rPr>
            </w:pPr>
            <w:r w:rsidRPr="00EC1323">
              <w:rPr>
                <w:sz w:val="28"/>
                <w:szCs w:val="28"/>
              </w:rPr>
              <w:t>маятник;</w:t>
            </w:r>
          </w:p>
          <w:p w:rsidR="00387918" w:rsidRDefault="00EC1323" w:rsidP="00042B29">
            <w:pPr>
              <w:numPr>
                <w:ilvl w:val="0"/>
                <w:numId w:val="3"/>
              </w:num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брод.</w:t>
            </w:r>
          </w:p>
          <w:p w:rsidR="007067A6" w:rsidRPr="00EC1323" w:rsidRDefault="007067A6" w:rsidP="00042B29">
            <w:pPr>
              <w:numPr>
                <w:ilvl w:val="0"/>
                <w:numId w:val="3"/>
              </w:num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бревно</w:t>
            </w:r>
          </w:p>
          <w:p w:rsidR="00387918" w:rsidRPr="00EC1323" w:rsidRDefault="00387918" w:rsidP="00042B2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7067A6" w:rsidRDefault="007067A6" w:rsidP="007067A6">
      <w:pPr>
        <w:ind w:left="360"/>
        <w:rPr>
          <w:b/>
          <w:sz w:val="28"/>
          <w:szCs w:val="28"/>
        </w:rPr>
      </w:pPr>
    </w:p>
    <w:p w:rsidR="00A85CDA" w:rsidRPr="007067A6" w:rsidRDefault="007067A6" w:rsidP="007067A6">
      <w:pPr>
        <w:numPr>
          <w:ilvl w:val="0"/>
          <w:numId w:val="5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</w:t>
      </w:r>
      <w:r w:rsidR="003A7769" w:rsidRPr="00EC1323">
        <w:rPr>
          <w:b/>
          <w:sz w:val="28"/>
          <w:szCs w:val="28"/>
        </w:rPr>
        <w:t>стафета</w:t>
      </w:r>
    </w:p>
    <w:p w:rsidR="00387918" w:rsidRDefault="007067A6" w:rsidP="00706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команды 8 человек, в </w:t>
      </w:r>
      <w:r w:rsidRPr="007067A6">
        <w:rPr>
          <w:b/>
          <w:sz w:val="28"/>
          <w:szCs w:val="28"/>
        </w:rPr>
        <w:t>том числе не менее 1 девуш</w:t>
      </w:r>
      <w:r w:rsidRPr="00EC1323">
        <w:rPr>
          <w:sz w:val="28"/>
          <w:szCs w:val="28"/>
        </w:rPr>
        <w:t>ки</w:t>
      </w:r>
      <w:r>
        <w:rPr>
          <w:sz w:val="28"/>
          <w:szCs w:val="28"/>
        </w:rPr>
        <w:t xml:space="preserve">. </w:t>
      </w:r>
      <w:r w:rsidR="007870FB" w:rsidRPr="00EC1323">
        <w:rPr>
          <w:sz w:val="28"/>
          <w:szCs w:val="28"/>
        </w:rPr>
        <w:t xml:space="preserve">Этапы </w:t>
      </w:r>
      <w:r>
        <w:rPr>
          <w:sz w:val="28"/>
          <w:szCs w:val="28"/>
        </w:rPr>
        <w:t xml:space="preserve">эстафеты будут определены на месте проведения слета </w:t>
      </w:r>
      <w:r w:rsidR="007870FB" w:rsidRPr="00EC1323">
        <w:rPr>
          <w:sz w:val="28"/>
          <w:szCs w:val="28"/>
        </w:rPr>
        <w:t>по решению ГСК.</w:t>
      </w:r>
    </w:p>
    <w:p w:rsidR="007067A6" w:rsidRPr="00EC1323" w:rsidRDefault="007067A6" w:rsidP="007067A6">
      <w:pPr>
        <w:ind w:firstLine="709"/>
        <w:jc w:val="both"/>
        <w:rPr>
          <w:sz w:val="28"/>
          <w:szCs w:val="28"/>
        </w:rPr>
      </w:pPr>
    </w:p>
    <w:p w:rsidR="00BB2E81" w:rsidRPr="007067A6" w:rsidRDefault="00731ED9" w:rsidP="007067A6">
      <w:pPr>
        <w:numPr>
          <w:ilvl w:val="0"/>
          <w:numId w:val="5"/>
        </w:numPr>
        <w:ind w:firstLine="0"/>
        <w:jc w:val="center"/>
        <w:rPr>
          <w:b/>
          <w:sz w:val="28"/>
          <w:szCs w:val="28"/>
        </w:rPr>
      </w:pPr>
      <w:r w:rsidRPr="00EC1323">
        <w:rPr>
          <w:b/>
          <w:sz w:val="28"/>
          <w:szCs w:val="28"/>
        </w:rPr>
        <w:t xml:space="preserve">Соревнования по </w:t>
      </w:r>
      <w:r w:rsidR="00EC1323" w:rsidRPr="00EC1323">
        <w:rPr>
          <w:b/>
          <w:sz w:val="28"/>
          <w:szCs w:val="28"/>
        </w:rPr>
        <w:t>скалолазанию на искусственном рельефе (скалодром)</w:t>
      </w:r>
    </w:p>
    <w:p w:rsidR="00DB6E43" w:rsidRDefault="00EC1323" w:rsidP="00042B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команды </w:t>
      </w:r>
      <w:r w:rsidR="00A85CDA">
        <w:rPr>
          <w:sz w:val="28"/>
          <w:szCs w:val="28"/>
        </w:rPr>
        <w:t xml:space="preserve">не менее 2 человек </w:t>
      </w:r>
      <w:r>
        <w:rPr>
          <w:sz w:val="28"/>
          <w:szCs w:val="28"/>
        </w:rPr>
        <w:t>–</w:t>
      </w:r>
      <w:r w:rsidR="00731ED9" w:rsidRPr="00EC1323">
        <w:rPr>
          <w:sz w:val="28"/>
          <w:szCs w:val="28"/>
        </w:rPr>
        <w:t>1</w:t>
      </w:r>
      <w:r w:rsidR="00FA55C6" w:rsidRPr="00EC1323">
        <w:rPr>
          <w:sz w:val="28"/>
          <w:szCs w:val="28"/>
        </w:rPr>
        <w:t>м</w:t>
      </w:r>
      <w:r w:rsidR="00387918" w:rsidRPr="00EC1323">
        <w:rPr>
          <w:sz w:val="28"/>
          <w:szCs w:val="28"/>
        </w:rPr>
        <w:t>+1</w:t>
      </w:r>
      <w:r w:rsidR="00FA55C6" w:rsidRPr="00EC1323">
        <w:rPr>
          <w:sz w:val="28"/>
          <w:szCs w:val="28"/>
        </w:rPr>
        <w:t>ж</w:t>
      </w:r>
      <w:r w:rsidR="00387918" w:rsidRPr="00EC1323">
        <w:rPr>
          <w:sz w:val="28"/>
          <w:szCs w:val="28"/>
        </w:rPr>
        <w:t>.</w:t>
      </w:r>
      <w:r w:rsidR="00692D6F" w:rsidRPr="00EC1323">
        <w:rPr>
          <w:sz w:val="28"/>
          <w:szCs w:val="28"/>
        </w:rPr>
        <w:t xml:space="preserve"> В итоговый протокол заносятся 2 результата</w:t>
      </w:r>
      <w:r w:rsidR="008F4FF0" w:rsidRPr="00EC1323">
        <w:rPr>
          <w:sz w:val="28"/>
          <w:szCs w:val="28"/>
        </w:rPr>
        <w:t xml:space="preserve"> (лучший мужской и женский)</w:t>
      </w:r>
      <w:r w:rsidR="00FB15F5" w:rsidRPr="00EC1323">
        <w:rPr>
          <w:sz w:val="28"/>
          <w:szCs w:val="28"/>
        </w:rPr>
        <w:t>.</w:t>
      </w:r>
    </w:p>
    <w:p w:rsidR="002A672A" w:rsidRDefault="002A672A" w:rsidP="00042B29">
      <w:pPr>
        <w:ind w:firstLine="709"/>
        <w:jc w:val="both"/>
        <w:rPr>
          <w:sz w:val="28"/>
          <w:szCs w:val="28"/>
        </w:rPr>
      </w:pPr>
    </w:p>
    <w:p w:rsidR="002A672A" w:rsidRPr="007067A6" w:rsidRDefault="007067A6" w:rsidP="007067A6">
      <w:pPr>
        <w:numPr>
          <w:ilvl w:val="0"/>
          <w:numId w:val="5"/>
        </w:num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Тематическая квест - игра</w:t>
      </w:r>
    </w:p>
    <w:p w:rsidR="001A3C38" w:rsidRDefault="001A3C38" w:rsidP="001A3C3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C1323">
        <w:rPr>
          <w:sz w:val="28"/>
          <w:szCs w:val="28"/>
        </w:rPr>
        <w:t>Состав команды 6</w:t>
      </w:r>
      <w:r w:rsidR="007067A6">
        <w:rPr>
          <w:sz w:val="28"/>
          <w:szCs w:val="28"/>
        </w:rPr>
        <w:t xml:space="preserve"> - 8</w:t>
      </w:r>
      <w:r w:rsidRPr="00EC1323">
        <w:rPr>
          <w:sz w:val="28"/>
          <w:szCs w:val="28"/>
        </w:rPr>
        <w:t xml:space="preserve"> человек, в том числе не менее 1 девушки. Результат определяется по времени прохождения</w:t>
      </w:r>
      <w:r w:rsidR="002A672A">
        <w:rPr>
          <w:sz w:val="28"/>
          <w:szCs w:val="28"/>
        </w:rPr>
        <w:t xml:space="preserve"> дистанции, плюс штрафное время</w:t>
      </w:r>
      <w:r w:rsidRPr="00EC1323">
        <w:rPr>
          <w:sz w:val="28"/>
          <w:szCs w:val="28"/>
        </w:rPr>
        <w:t xml:space="preserve">. При равенстве результатов преимущество получает команда, имеющая меньшую сумму штрафного времени. </w:t>
      </w:r>
    </w:p>
    <w:p w:rsidR="001A3C38" w:rsidRDefault="001A3C38" w:rsidP="00C05D5F">
      <w:pPr>
        <w:jc w:val="both"/>
        <w:rPr>
          <w:sz w:val="28"/>
          <w:szCs w:val="28"/>
        </w:rPr>
      </w:pPr>
    </w:p>
    <w:p w:rsidR="001A3C38" w:rsidRPr="001A3C38" w:rsidRDefault="00BB2E81" w:rsidP="006E0C71">
      <w:pPr>
        <w:numPr>
          <w:ilvl w:val="1"/>
          <w:numId w:val="5"/>
        </w:num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Определение азимута</w:t>
      </w:r>
    </w:p>
    <w:p w:rsidR="00B34337" w:rsidRPr="00B34337" w:rsidRDefault="00B34337" w:rsidP="006E0C71">
      <w:pPr>
        <w:ind w:firstLine="709"/>
        <w:jc w:val="both"/>
        <w:rPr>
          <w:sz w:val="28"/>
          <w:szCs w:val="28"/>
        </w:rPr>
      </w:pPr>
      <w:r w:rsidRPr="00B34337">
        <w:rPr>
          <w:sz w:val="28"/>
          <w:szCs w:val="28"/>
        </w:rPr>
        <w:t>Оборудование этапа: судейские компас, ручка, бланк ответа</w:t>
      </w:r>
      <w:r w:rsidR="004F6CCA">
        <w:rPr>
          <w:sz w:val="28"/>
          <w:szCs w:val="28"/>
        </w:rPr>
        <w:t>, карточка с заданием</w:t>
      </w:r>
      <w:r w:rsidRPr="00B34337">
        <w:rPr>
          <w:sz w:val="28"/>
          <w:szCs w:val="28"/>
        </w:rPr>
        <w:t>.</w:t>
      </w:r>
    </w:p>
    <w:p w:rsidR="008A42CC" w:rsidRDefault="004F6CCA" w:rsidP="006E0C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Азимут определяется на заданный ориентир. Штраф за неправильно определённый азимут + 10 сек. за один</w:t>
      </w:r>
      <w:r w:rsidR="007F04A6">
        <w:rPr>
          <w:sz w:val="28"/>
          <w:szCs w:val="28"/>
        </w:rPr>
        <w:t xml:space="preserve"> градус; +/- 2</w:t>
      </w:r>
      <w:r>
        <w:rPr>
          <w:sz w:val="28"/>
          <w:szCs w:val="28"/>
        </w:rPr>
        <w:t xml:space="preserve"> градуса допуск</w:t>
      </w:r>
      <w:r w:rsidRPr="004F6CCA">
        <w:rPr>
          <w:sz w:val="28"/>
          <w:szCs w:val="28"/>
        </w:rPr>
        <w:t xml:space="preserve"> в определении</w:t>
      </w:r>
      <w:r>
        <w:rPr>
          <w:sz w:val="28"/>
          <w:szCs w:val="28"/>
        </w:rPr>
        <w:t>.</w:t>
      </w:r>
    </w:p>
    <w:p w:rsidR="004F6CCA" w:rsidRPr="00C05D5F" w:rsidRDefault="004F6CCA" w:rsidP="006E0C71">
      <w:pPr>
        <w:ind w:firstLine="709"/>
        <w:jc w:val="both"/>
        <w:rPr>
          <w:sz w:val="28"/>
          <w:szCs w:val="28"/>
        </w:rPr>
      </w:pPr>
    </w:p>
    <w:p w:rsidR="00C05D5F" w:rsidRPr="001A3C38" w:rsidRDefault="00C05D5F" w:rsidP="006E0C71">
      <w:pPr>
        <w:numPr>
          <w:ilvl w:val="1"/>
          <w:numId w:val="5"/>
        </w:numPr>
        <w:ind w:firstLine="709"/>
        <w:jc w:val="both"/>
        <w:rPr>
          <w:b/>
          <w:sz w:val="28"/>
          <w:szCs w:val="28"/>
        </w:rPr>
      </w:pPr>
      <w:r w:rsidRPr="001A3C38">
        <w:rPr>
          <w:b/>
          <w:sz w:val="28"/>
          <w:szCs w:val="28"/>
        </w:rPr>
        <w:t>Разведение костра</w:t>
      </w:r>
    </w:p>
    <w:p w:rsidR="00B34337" w:rsidRDefault="00B34337" w:rsidP="006E0C71">
      <w:pPr>
        <w:ind w:firstLine="709"/>
        <w:jc w:val="both"/>
        <w:rPr>
          <w:sz w:val="28"/>
          <w:szCs w:val="28"/>
        </w:rPr>
      </w:pPr>
      <w:r w:rsidRPr="00B34337">
        <w:rPr>
          <w:sz w:val="28"/>
          <w:szCs w:val="28"/>
        </w:rPr>
        <w:t xml:space="preserve">Оборудование этапа: </w:t>
      </w:r>
      <w:r w:rsidR="002A672A">
        <w:rPr>
          <w:sz w:val="28"/>
          <w:szCs w:val="28"/>
        </w:rPr>
        <w:t>н</w:t>
      </w:r>
      <w:r w:rsidRPr="00B34337">
        <w:rPr>
          <w:sz w:val="28"/>
          <w:szCs w:val="28"/>
        </w:rPr>
        <w:t>арубленные и нащеплённые дрова, спички (</w:t>
      </w:r>
      <w:r>
        <w:rPr>
          <w:sz w:val="28"/>
          <w:szCs w:val="28"/>
        </w:rPr>
        <w:t>командные</w:t>
      </w:r>
      <w:r w:rsidRPr="00B34337">
        <w:rPr>
          <w:sz w:val="28"/>
          <w:szCs w:val="28"/>
        </w:rPr>
        <w:t xml:space="preserve">). </w:t>
      </w:r>
    </w:p>
    <w:p w:rsidR="00B34337" w:rsidRPr="00B34337" w:rsidRDefault="00B34337" w:rsidP="006E0C71">
      <w:pPr>
        <w:ind w:firstLine="709"/>
        <w:jc w:val="both"/>
        <w:rPr>
          <w:sz w:val="28"/>
          <w:szCs w:val="28"/>
        </w:rPr>
      </w:pPr>
      <w:r w:rsidRPr="00B34337">
        <w:rPr>
          <w:sz w:val="28"/>
          <w:szCs w:val="28"/>
        </w:rPr>
        <w:t>Условия: участвует 2 участника от команды. Участники команды должны развести костер и пережечь нить, натянутую на высоте 30см. На высоте 20см натянута проволока, высота дров в костре должна быть ниже проволоки.</w:t>
      </w:r>
    </w:p>
    <w:p w:rsidR="00C05D5F" w:rsidRPr="00C05D5F" w:rsidRDefault="00B34337" w:rsidP="006E0C71">
      <w:pPr>
        <w:ind w:firstLine="709"/>
        <w:jc w:val="both"/>
        <w:rPr>
          <w:sz w:val="28"/>
          <w:szCs w:val="28"/>
        </w:rPr>
      </w:pPr>
      <w:r w:rsidRPr="00B34337">
        <w:rPr>
          <w:sz w:val="28"/>
          <w:szCs w:val="28"/>
        </w:rPr>
        <w:t xml:space="preserve">Начисление штрафных баллов: </w:t>
      </w:r>
      <w:r w:rsidR="00DD1C0C">
        <w:rPr>
          <w:sz w:val="28"/>
          <w:szCs w:val="28"/>
        </w:rPr>
        <w:t>к</w:t>
      </w:r>
      <w:r>
        <w:rPr>
          <w:sz w:val="28"/>
          <w:szCs w:val="28"/>
        </w:rPr>
        <w:t>онтрольное время – 5 минут. П</w:t>
      </w:r>
      <w:r w:rsidRPr="00B34337">
        <w:rPr>
          <w:sz w:val="28"/>
          <w:szCs w:val="28"/>
        </w:rPr>
        <w:t xml:space="preserve">ревышение </w:t>
      </w:r>
      <w:r w:rsidR="00DD1C0C">
        <w:rPr>
          <w:sz w:val="28"/>
          <w:szCs w:val="28"/>
        </w:rPr>
        <w:t xml:space="preserve">контрольного времени </w:t>
      </w:r>
      <w:r w:rsidRPr="00B34337">
        <w:rPr>
          <w:sz w:val="28"/>
          <w:szCs w:val="28"/>
        </w:rPr>
        <w:t xml:space="preserve">– </w:t>
      </w:r>
      <w:r w:rsidR="00447B0C">
        <w:rPr>
          <w:sz w:val="28"/>
          <w:szCs w:val="28"/>
        </w:rPr>
        <w:t>50 баллов</w:t>
      </w:r>
      <w:r w:rsidRPr="00B34337">
        <w:rPr>
          <w:sz w:val="28"/>
          <w:szCs w:val="28"/>
        </w:rPr>
        <w:t>.</w:t>
      </w:r>
    </w:p>
    <w:p w:rsidR="00C05D5F" w:rsidRPr="00C05D5F" w:rsidRDefault="006454E7" w:rsidP="006E0C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Запрещено</w:t>
      </w:r>
      <w:r w:rsidR="00C05D5F" w:rsidRPr="00C05D5F">
        <w:rPr>
          <w:sz w:val="28"/>
          <w:szCs w:val="28"/>
        </w:rPr>
        <w:t>:</w:t>
      </w:r>
    </w:p>
    <w:p w:rsidR="00C05D5F" w:rsidRPr="00C05D5F" w:rsidRDefault="00C05D5F" w:rsidP="006E0C71">
      <w:pPr>
        <w:ind w:firstLine="709"/>
        <w:jc w:val="both"/>
        <w:rPr>
          <w:sz w:val="28"/>
          <w:szCs w:val="28"/>
        </w:rPr>
      </w:pPr>
      <w:r w:rsidRPr="00C05D5F">
        <w:rPr>
          <w:sz w:val="28"/>
          <w:szCs w:val="28"/>
        </w:rPr>
        <w:t>Использование искусственных горючих веществ</w:t>
      </w:r>
      <w:r w:rsidR="006454E7">
        <w:rPr>
          <w:sz w:val="28"/>
          <w:szCs w:val="28"/>
        </w:rPr>
        <w:t xml:space="preserve">, а также хвои, бересты, соломы, бумаги </w:t>
      </w:r>
      <w:r w:rsidRPr="00C05D5F">
        <w:rPr>
          <w:sz w:val="28"/>
          <w:szCs w:val="28"/>
        </w:rPr>
        <w:t>для разжигания.</w:t>
      </w:r>
    </w:p>
    <w:p w:rsidR="00C05D5F" w:rsidRPr="00C05D5F" w:rsidRDefault="00C05D5F" w:rsidP="006E0C71">
      <w:pPr>
        <w:ind w:firstLine="709"/>
        <w:jc w:val="both"/>
        <w:rPr>
          <w:sz w:val="28"/>
          <w:szCs w:val="28"/>
        </w:rPr>
      </w:pPr>
      <w:r w:rsidRPr="00C05D5F">
        <w:rPr>
          <w:sz w:val="28"/>
          <w:szCs w:val="28"/>
        </w:rPr>
        <w:t>Использование одновременно двух или более спичек.</w:t>
      </w:r>
    </w:p>
    <w:p w:rsidR="00C05D5F" w:rsidRPr="00C05D5F" w:rsidRDefault="00C05D5F" w:rsidP="006E0C71">
      <w:pPr>
        <w:ind w:firstLine="709"/>
        <w:jc w:val="both"/>
        <w:rPr>
          <w:sz w:val="28"/>
          <w:szCs w:val="28"/>
        </w:rPr>
      </w:pPr>
    </w:p>
    <w:p w:rsidR="00C05D5F" w:rsidRPr="00B86182" w:rsidRDefault="00C05D5F" w:rsidP="006E0C71">
      <w:pPr>
        <w:numPr>
          <w:ilvl w:val="1"/>
          <w:numId w:val="5"/>
        </w:numPr>
        <w:ind w:firstLine="709"/>
        <w:jc w:val="both"/>
        <w:rPr>
          <w:b/>
          <w:sz w:val="28"/>
          <w:szCs w:val="28"/>
        </w:rPr>
      </w:pPr>
      <w:r w:rsidRPr="00B86182">
        <w:rPr>
          <w:b/>
          <w:sz w:val="28"/>
          <w:szCs w:val="28"/>
        </w:rPr>
        <w:t>Вязание узлов.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 xml:space="preserve">Оборудование этапа: размеченная площадка –коридор, в </w:t>
      </w:r>
      <w:r w:rsidR="009F62F6">
        <w:rPr>
          <w:sz w:val="28"/>
          <w:szCs w:val="28"/>
        </w:rPr>
        <w:t xml:space="preserve">коридоре – </w:t>
      </w:r>
      <w:r w:rsidRPr="008A42CC">
        <w:rPr>
          <w:sz w:val="28"/>
          <w:szCs w:val="28"/>
        </w:rPr>
        <w:t xml:space="preserve">таблички </w:t>
      </w:r>
      <w:r w:rsidR="009F62F6">
        <w:rPr>
          <w:sz w:val="28"/>
          <w:szCs w:val="28"/>
        </w:rPr>
        <w:t xml:space="preserve">с </w:t>
      </w:r>
      <w:r w:rsidRPr="008A42CC">
        <w:rPr>
          <w:sz w:val="28"/>
          <w:szCs w:val="28"/>
        </w:rPr>
        <w:t>названиями 6-ти узлов и 6 репшнуров для вязки узлов, основная веревканатянута.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Условия: участвует команда в полном составе. Участники встают каждый в свойквадрат. По команде судьи участники начинают вязать узлы в произвольном порядке. Завязанный узел оставляется на карточке с названием узла.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Взаимопомощь НЕ разрешается.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По истечении 3 минут судья проверяет завязанные узлы и объявляет результат.</w:t>
      </w:r>
    </w:p>
    <w:p w:rsidR="00B34337" w:rsidRDefault="008A42CC" w:rsidP="006E0C71">
      <w:pPr>
        <w:ind w:firstLine="709"/>
        <w:jc w:val="both"/>
        <w:rPr>
          <w:sz w:val="28"/>
          <w:szCs w:val="28"/>
        </w:rPr>
      </w:pPr>
      <w:r w:rsidRPr="009F62F6">
        <w:rPr>
          <w:i/>
          <w:sz w:val="28"/>
          <w:szCs w:val="28"/>
        </w:rPr>
        <w:t>Перечень возможных узлов</w:t>
      </w:r>
      <w:r w:rsidRPr="008A42CC">
        <w:rPr>
          <w:sz w:val="28"/>
          <w:szCs w:val="28"/>
        </w:rPr>
        <w:t>:встречный</w:t>
      </w:r>
      <w:r w:rsidR="009F62F6">
        <w:rPr>
          <w:sz w:val="28"/>
          <w:szCs w:val="28"/>
        </w:rPr>
        <w:t xml:space="preserve">, </w:t>
      </w:r>
      <w:r w:rsidRPr="008A42CC">
        <w:rPr>
          <w:sz w:val="28"/>
          <w:szCs w:val="28"/>
        </w:rPr>
        <w:t>стремя (на опоре)</w:t>
      </w:r>
      <w:r w:rsidR="009F62F6">
        <w:rPr>
          <w:sz w:val="28"/>
          <w:szCs w:val="28"/>
        </w:rPr>
        <w:t>,</w:t>
      </w:r>
      <w:r w:rsidRPr="008A42CC">
        <w:rPr>
          <w:sz w:val="28"/>
          <w:szCs w:val="28"/>
        </w:rPr>
        <w:t xml:space="preserve"> проводник восьмерка</w:t>
      </w:r>
      <w:r w:rsidR="009F62F6">
        <w:rPr>
          <w:sz w:val="28"/>
          <w:szCs w:val="28"/>
        </w:rPr>
        <w:t xml:space="preserve">, </w:t>
      </w:r>
      <w:r w:rsidRPr="008A42CC">
        <w:rPr>
          <w:sz w:val="28"/>
          <w:szCs w:val="28"/>
        </w:rPr>
        <w:t>булинь</w:t>
      </w:r>
      <w:r w:rsidR="009F62F6">
        <w:rPr>
          <w:sz w:val="28"/>
          <w:szCs w:val="28"/>
        </w:rPr>
        <w:t xml:space="preserve">, </w:t>
      </w:r>
      <w:r w:rsidRPr="008A42CC">
        <w:rPr>
          <w:sz w:val="28"/>
          <w:szCs w:val="28"/>
        </w:rPr>
        <w:t>австрийский проводник</w:t>
      </w:r>
      <w:r w:rsidR="009F62F6">
        <w:rPr>
          <w:sz w:val="28"/>
          <w:szCs w:val="28"/>
        </w:rPr>
        <w:t>,</w:t>
      </w:r>
      <w:r w:rsidRPr="008A42CC">
        <w:rPr>
          <w:sz w:val="28"/>
          <w:szCs w:val="28"/>
        </w:rPr>
        <w:t xml:space="preserve"> схватывающий</w:t>
      </w:r>
      <w:r w:rsidR="0067479A">
        <w:rPr>
          <w:sz w:val="28"/>
          <w:szCs w:val="28"/>
        </w:rPr>
        <w:t xml:space="preserve"> Прусика</w:t>
      </w:r>
      <w:r w:rsidR="009F62F6">
        <w:rPr>
          <w:sz w:val="28"/>
          <w:szCs w:val="28"/>
        </w:rPr>
        <w:t>.</w:t>
      </w:r>
    </w:p>
    <w:p w:rsid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Начисление штрафных баллов: неправильно завязанный узел – 4 балла, перехлест – 2 балла, отсутствие необходимых контрольных узлов оцениваются как неправильно завязанный узел.</w:t>
      </w:r>
    </w:p>
    <w:p w:rsidR="008A42CC" w:rsidRPr="00C05D5F" w:rsidRDefault="008A42CC" w:rsidP="006E0C71">
      <w:pPr>
        <w:ind w:firstLine="709"/>
        <w:jc w:val="both"/>
        <w:rPr>
          <w:sz w:val="28"/>
          <w:szCs w:val="28"/>
        </w:rPr>
      </w:pPr>
    </w:p>
    <w:p w:rsidR="00C05D5F" w:rsidRPr="00B86182" w:rsidRDefault="00BB2E81" w:rsidP="006E0C71">
      <w:pPr>
        <w:numPr>
          <w:ilvl w:val="1"/>
          <w:numId w:val="5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Топо</w:t>
      </w:r>
      <w:r w:rsidR="007D4417">
        <w:rPr>
          <w:b/>
          <w:sz w:val="28"/>
          <w:szCs w:val="28"/>
        </w:rPr>
        <w:t>г</w:t>
      </w:r>
      <w:r w:rsidR="00C05D5F" w:rsidRPr="00B86182">
        <w:rPr>
          <w:b/>
          <w:sz w:val="28"/>
          <w:szCs w:val="28"/>
        </w:rPr>
        <w:t>рафические знаки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Оборудование этапа: конусы, комплект заданий (по 10 вопросов в каждом), бланки для ответов. Задания написаны на отдельных карточках и закреплены на конусах. Команда участвует в полном составе.</w:t>
      </w:r>
    </w:p>
    <w:p w:rsidR="008A42CC" w:rsidRP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>Условия: на этапе оборудов</w:t>
      </w:r>
      <w:r w:rsidR="00DD1C0C">
        <w:rPr>
          <w:sz w:val="28"/>
          <w:szCs w:val="28"/>
        </w:rPr>
        <w:t>ано 4 коридора длинной 10</w:t>
      </w:r>
      <w:r w:rsidRPr="008A42CC">
        <w:rPr>
          <w:sz w:val="28"/>
          <w:szCs w:val="28"/>
        </w:rPr>
        <w:t xml:space="preserve"> м. Первый участник команды забегает в коридор, добегает до конуса в конце коридора, читает задание и говорит ответ судье. Судья отмечает ответ в бланке, после чего первый участник возвращается к своей команде. Второй участник забегает в коридор после того как из него выбежал первый и так далее. Участники вбегают в коридор по очереди. Таким образом команда должна ответить на все 10 вопросов.</w:t>
      </w:r>
    </w:p>
    <w:p w:rsidR="00B86182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 xml:space="preserve">Начисление штрафных баллов: за 1 неправильный ответ – </w:t>
      </w:r>
      <w:r w:rsidR="0010728B">
        <w:rPr>
          <w:sz w:val="28"/>
          <w:szCs w:val="28"/>
        </w:rPr>
        <w:t>5</w:t>
      </w:r>
      <w:r w:rsidRPr="008A42CC">
        <w:rPr>
          <w:sz w:val="28"/>
          <w:szCs w:val="28"/>
        </w:rPr>
        <w:t xml:space="preserve"> баллов.</w:t>
      </w:r>
    </w:p>
    <w:p w:rsidR="008A42CC" w:rsidRDefault="008A42CC" w:rsidP="006E0C71">
      <w:pPr>
        <w:ind w:firstLine="709"/>
        <w:jc w:val="both"/>
        <w:rPr>
          <w:b/>
          <w:sz w:val="28"/>
          <w:szCs w:val="28"/>
        </w:rPr>
      </w:pPr>
    </w:p>
    <w:p w:rsidR="008A42CC" w:rsidRPr="008A42CC" w:rsidRDefault="00E358D2" w:rsidP="006E0C71">
      <w:pPr>
        <w:numPr>
          <w:ilvl w:val="1"/>
          <w:numId w:val="5"/>
        </w:num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Географический</w:t>
      </w:r>
      <w:r w:rsidR="007D4417">
        <w:rPr>
          <w:b/>
          <w:sz w:val="28"/>
          <w:szCs w:val="28"/>
        </w:rPr>
        <w:t>конкурс</w:t>
      </w:r>
    </w:p>
    <w:p w:rsidR="008A42CC" w:rsidRDefault="008A42CC" w:rsidP="006E0C71">
      <w:pPr>
        <w:ind w:firstLine="709"/>
        <w:jc w:val="both"/>
        <w:rPr>
          <w:sz w:val="28"/>
          <w:szCs w:val="28"/>
        </w:rPr>
      </w:pPr>
      <w:r w:rsidRPr="008A42CC">
        <w:rPr>
          <w:sz w:val="28"/>
          <w:szCs w:val="28"/>
        </w:rPr>
        <w:t xml:space="preserve">Начисление штрафных баллов: 1 неправильный ответ – </w:t>
      </w:r>
      <w:r w:rsidR="00E358D2">
        <w:rPr>
          <w:sz w:val="28"/>
          <w:szCs w:val="28"/>
        </w:rPr>
        <w:t>3</w:t>
      </w:r>
      <w:r w:rsidRPr="008A42CC">
        <w:rPr>
          <w:sz w:val="28"/>
          <w:szCs w:val="28"/>
        </w:rPr>
        <w:t xml:space="preserve"> балл</w:t>
      </w:r>
      <w:r w:rsidR="00E358D2">
        <w:rPr>
          <w:sz w:val="28"/>
          <w:szCs w:val="28"/>
        </w:rPr>
        <w:t>а</w:t>
      </w:r>
      <w:r w:rsidRPr="008A42CC">
        <w:rPr>
          <w:sz w:val="28"/>
          <w:szCs w:val="28"/>
        </w:rPr>
        <w:t>.</w:t>
      </w:r>
    </w:p>
    <w:p w:rsidR="00D97FCC" w:rsidRDefault="00D97FCC" w:rsidP="006E0C71">
      <w:pPr>
        <w:ind w:firstLine="709"/>
        <w:jc w:val="both"/>
        <w:rPr>
          <w:sz w:val="28"/>
          <w:szCs w:val="28"/>
        </w:rPr>
      </w:pPr>
    </w:p>
    <w:p w:rsidR="00D97FCC" w:rsidRPr="00B015C6" w:rsidRDefault="00D97FCC" w:rsidP="00D97FCC">
      <w:pPr>
        <w:pStyle w:val="21"/>
        <w:ind w:left="0" w:firstLine="709"/>
        <w:rPr>
          <w:b/>
          <w:szCs w:val="28"/>
        </w:rPr>
      </w:pPr>
      <w:r w:rsidRPr="00B015C6">
        <w:rPr>
          <w:b/>
          <w:szCs w:val="28"/>
        </w:rPr>
        <w:t>Порядок постановки этапов</w:t>
      </w:r>
      <w:r>
        <w:rPr>
          <w:b/>
          <w:szCs w:val="28"/>
        </w:rPr>
        <w:t xml:space="preserve"> тематической </w:t>
      </w:r>
      <w:r w:rsidR="00472FB1">
        <w:rPr>
          <w:b/>
          <w:szCs w:val="28"/>
        </w:rPr>
        <w:t>к</w:t>
      </w:r>
      <w:r w:rsidR="002D27A4">
        <w:rPr>
          <w:b/>
          <w:szCs w:val="28"/>
        </w:rPr>
        <w:t>вест-игр</w:t>
      </w:r>
      <w:r w:rsidR="00472FB1">
        <w:rPr>
          <w:b/>
          <w:szCs w:val="28"/>
        </w:rPr>
        <w:t>ы</w:t>
      </w:r>
      <w:r w:rsidRPr="00B015C6">
        <w:rPr>
          <w:b/>
          <w:szCs w:val="28"/>
        </w:rPr>
        <w:t>определяет ГСК</w:t>
      </w:r>
      <w:r>
        <w:rPr>
          <w:b/>
          <w:szCs w:val="28"/>
        </w:rPr>
        <w:br/>
      </w:r>
      <w:r w:rsidRPr="00B015C6">
        <w:rPr>
          <w:b/>
          <w:szCs w:val="28"/>
        </w:rPr>
        <w:t xml:space="preserve">на месте проведения туристского Слета. </w:t>
      </w:r>
    </w:p>
    <w:p w:rsidR="00D506C6" w:rsidRDefault="00D506C6" w:rsidP="00D506C6">
      <w:pPr>
        <w:ind w:firstLine="709"/>
        <w:jc w:val="both"/>
        <w:rPr>
          <w:b/>
          <w:sz w:val="28"/>
          <w:szCs w:val="28"/>
        </w:rPr>
      </w:pPr>
    </w:p>
    <w:p w:rsidR="006E6AB0" w:rsidRDefault="006E6AB0" w:rsidP="00D506C6">
      <w:pPr>
        <w:ind w:firstLine="709"/>
        <w:jc w:val="both"/>
        <w:rPr>
          <w:b/>
          <w:sz w:val="28"/>
          <w:szCs w:val="28"/>
        </w:rPr>
      </w:pPr>
    </w:p>
    <w:p w:rsidR="006E6AB0" w:rsidRDefault="006E6AB0" w:rsidP="00D506C6">
      <w:pPr>
        <w:ind w:firstLine="709"/>
        <w:jc w:val="both"/>
        <w:rPr>
          <w:b/>
          <w:sz w:val="28"/>
          <w:szCs w:val="28"/>
        </w:rPr>
      </w:pPr>
    </w:p>
    <w:p w:rsidR="006E6AB0" w:rsidRDefault="0096500B" w:rsidP="006E6AB0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</w:t>
      </w:r>
    </w:p>
    <w:p w:rsidR="0096500B" w:rsidRPr="00172B28" w:rsidRDefault="0096500B" w:rsidP="006E6AB0">
      <w:pPr>
        <w:jc w:val="both"/>
        <w:rPr>
          <w:sz w:val="28"/>
          <w:szCs w:val="28"/>
        </w:rPr>
      </w:pPr>
      <w:r>
        <w:rPr>
          <w:sz w:val="28"/>
          <w:szCs w:val="28"/>
        </w:rPr>
        <w:t>МКУ МО СР «Патриотцентр»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О.А.Гришина</w:t>
      </w:r>
    </w:p>
    <w:sectPr w:rsidR="0096500B" w:rsidRPr="00172B28" w:rsidSect="00E15E7B">
      <w:headerReference w:type="default" r:id="rId9"/>
      <w:footnotePr>
        <w:pos w:val="beneathText"/>
      </w:footnotePr>
      <w:pgSz w:w="12240" w:h="15840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D13" w:rsidRDefault="00DC5D13" w:rsidP="00046A90">
      <w:r>
        <w:separator/>
      </w:r>
    </w:p>
  </w:endnote>
  <w:endnote w:type="continuationSeparator" w:id="1">
    <w:p w:rsidR="00DC5D13" w:rsidRDefault="00DC5D13" w:rsidP="00046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D13" w:rsidRDefault="00DC5D13" w:rsidP="00046A90">
      <w:r>
        <w:separator/>
      </w:r>
    </w:p>
  </w:footnote>
  <w:footnote w:type="continuationSeparator" w:id="1">
    <w:p w:rsidR="00DC5D13" w:rsidRDefault="00DC5D13" w:rsidP="00046A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90" w:rsidRDefault="008B4DF8">
    <w:pPr>
      <w:pStyle w:val="ae"/>
      <w:jc w:val="center"/>
    </w:pPr>
    <w:r>
      <w:fldChar w:fldCharType="begin"/>
    </w:r>
    <w:r w:rsidR="00887E45">
      <w:instrText>PAGE   \* MERGEFORMAT</w:instrText>
    </w:r>
    <w:r>
      <w:fldChar w:fldCharType="separate"/>
    </w:r>
    <w:r w:rsidR="00DE70D1">
      <w:rPr>
        <w:noProof/>
      </w:rPr>
      <w:t>3</w:t>
    </w:r>
    <w:r>
      <w:rPr>
        <w:noProof/>
      </w:rPr>
      <w:fldChar w:fldCharType="end"/>
    </w:r>
  </w:p>
  <w:p w:rsidR="00046A90" w:rsidRDefault="00046A9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5"/>
    <w:multiLevelType w:val="multilevel"/>
    <w:tmpl w:val="BD9EE0B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C315445"/>
    <w:multiLevelType w:val="hybridMultilevel"/>
    <w:tmpl w:val="1F80C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F846293"/>
    <w:multiLevelType w:val="hybridMultilevel"/>
    <w:tmpl w:val="C93E0278"/>
    <w:lvl w:ilvl="0" w:tplc="A7A84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A24D72"/>
    <w:multiLevelType w:val="hybridMultilevel"/>
    <w:tmpl w:val="EE668664"/>
    <w:lvl w:ilvl="0" w:tplc="018EF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1264B6"/>
    <w:multiLevelType w:val="hybridMultilevel"/>
    <w:tmpl w:val="B0202E64"/>
    <w:lvl w:ilvl="0" w:tplc="00000003">
      <w:start w:val="1"/>
      <w:numFmt w:val="bullet"/>
      <w:lvlText w:val="-"/>
      <w:lvlJc w:val="left"/>
      <w:pPr>
        <w:ind w:left="87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363D7AD1"/>
    <w:multiLevelType w:val="multilevel"/>
    <w:tmpl w:val="3724DEB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9F5207"/>
    <w:multiLevelType w:val="multilevel"/>
    <w:tmpl w:val="22A45A4A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  <w:rPr>
        <w:rFonts w:hint="default"/>
      </w:rPr>
    </w:lvl>
  </w:abstractNum>
  <w:abstractNum w:abstractNumId="11">
    <w:nsid w:val="6DA4730F"/>
    <w:multiLevelType w:val="hybridMultilevel"/>
    <w:tmpl w:val="9DB81FA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0D7522"/>
    <w:multiLevelType w:val="hybridMultilevel"/>
    <w:tmpl w:val="C1CE8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8"/>
  </w:num>
  <w:num w:numId="9">
    <w:abstractNumId w:val="10"/>
  </w:num>
  <w:num w:numId="10">
    <w:abstractNumId w:val="6"/>
  </w:num>
  <w:num w:numId="11">
    <w:abstractNumId w:val="12"/>
  </w:num>
  <w:num w:numId="12">
    <w:abstractNumId w:val="9"/>
  </w:num>
  <w:num w:numId="13">
    <w:abstractNumId w:val="7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0"/>
    <w:footnote w:id="1"/>
  </w:footnotePr>
  <w:endnotePr>
    <w:endnote w:id="0"/>
    <w:endnote w:id="1"/>
  </w:endnotePr>
  <w:compat/>
  <w:rsids>
    <w:rsidRoot w:val="00425DD1"/>
    <w:rsid w:val="0000618C"/>
    <w:rsid w:val="000158D6"/>
    <w:rsid w:val="00042B29"/>
    <w:rsid w:val="00046A90"/>
    <w:rsid w:val="0005574C"/>
    <w:rsid w:val="00070F36"/>
    <w:rsid w:val="00073708"/>
    <w:rsid w:val="000E6032"/>
    <w:rsid w:val="000F784E"/>
    <w:rsid w:val="00102648"/>
    <w:rsid w:val="0010728B"/>
    <w:rsid w:val="00123A77"/>
    <w:rsid w:val="001376C8"/>
    <w:rsid w:val="00172B28"/>
    <w:rsid w:val="001856F7"/>
    <w:rsid w:val="001A3C38"/>
    <w:rsid w:val="001A3D20"/>
    <w:rsid w:val="001F200D"/>
    <w:rsid w:val="00204730"/>
    <w:rsid w:val="0027281A"/>
    <w:rsid w:val="00281FCA"/>
    <w:rsid w:val="002A173F"/>
    <w:rsid w:val="002A672A"/>
    <w:rsid w:val="002B44B2"/>
    <w:rsid w:val="002D026D"/>
    <w:rsid w:val="002D27A4"/>
    <w:rsid w:val="002F02AC"/>
    <w:rsid w:val="00353B82"/>
    <w:rsid w:val="00354F25"/>
    <w:rsid w:val="00371B79"/>
    <w:rsid w:val="00387918"/>
    <w:rsid w:val="00394029"/>
    <w:rsid w:val="00397D32"/>
    <w:rsid w:val="003A7769"/>
    <w:rsid w:val="00402860"/>
    <w:rsid w:val="00412008"/>
    <w:rsid w:val="00425DD1"/>
    <w:rsid w:val="00440483"/>
    <w:rsid w:val="00447B0C"/>
    <w:rsid w:val="0045385D"/>
    <w:rsid w:val="00472FB1"/>
    <w:rsid w:val="004770AC"/>
    <w:rsid w:val="004A1A60"/>
    <w:rsid w:val="004B0625"/>
    <w:rsid w:val="004B331B"/>
    <w:rsid w:val="004B3CF2"/>
    <w:rsid w:val="004F6CCA"/>
    <w:rsid w:val="005071E3"/>
    <w:rsid w:val="00524529"/>
    <w:rsid w:val="00536D20"/>
    <w:rsid w:val="0054289B"/>
    <w:rsid w:val="00561898"/>
    <w:rsid w:val="00567014"/>
    <w:rsid w:val="00570185"/>
    <w:rsid w:val="0059207C"/>
    <w:rsid w:val="005A4220"/>
    <w:rsid w:val="005C3BC2"/>
    <w:rsid w:val="005C649D"/>
    <w:rsid w:val="005D0A65"/>
    <w:rsid w:val="006008F5"/>
    <w:rsid w:val="006021D8"/>
    <w:rsid w:val="00611165"/>
    <w:rsid w:val="00613E76"/>
    <w:rsid w:val="00614F12"/>
    <w:rsid w:val="0062296A"/>
    <w:rsid w:val="006307ED"/>
    <w:rsid w:val="00635BC8"/>
    <w:rsid w:val="0063603E"/>
    <w:rsid w:val="006454E7"/>
    <w:rsid w:val="0067479A"/>
    <w:rsid w:val="00677C60"/>
    <w:rsid w:val="006801C2"/>
    <w:rsid w:val="00692D6F"/>
    <w:rsid w:val="006972AC"/>
    <w:rsid w:val="006D050C"/>
    <w:rsid w:val="006E0C71"/>
    <w:rsid w:val="006E1F2D"/>
    <w:rsid w:val="006E6AB0"/>
    <w:rsid w:val="007020E1"/>
    <w:rsid w:val="007067A6"/>
    <w:rsid w:val="0072188E"/>
    <w:rsid w:val="00731ED9"/>
    <w:rsid w:val="00771D12"/>
    <w:rsid w:val="007870FB"/>
    <w:rsid w:val="00793607"/>
    <w:rsid w:val="007D0BDA"/>
    <w:rsid w:val="007D43DA"/>
    <w:rsid w:val="007D4417"/>
    <w:rsid w:val="007D6EBB"/>
    <w:rsid w:val="007F04A6"/>
    <w:rsid w:val="007F3318"/>
    <w:rsid w:val="007F79F8"/>
    <w:rsid w:val="008054E0"/>
    <w:rsid w:val="0081024B"/>
    <w:rsid w:val="00855DC6"/>
    <w:rsid w:val="00887E45"/>
    <w:rsid w:val="008A3E43"/>
    <w:rsid w:val="008A42CC"/>
    <w:rsid w:val="008B4DF8"/>
    <w:rsid w:val="008C6A9F"/>
    <w:rsid w:val="008E4861"/>
    <w:rsid w:val="008F1458"/>
    <w:rsid w:val="008F4FF0"/>
    <w:rsid w:val="009025C9"/>
    <w:rsid w:val="00910E67"/>
    <w:rsid w:val="00913549"/>
    <w:rsid w:val="00916483"/>
    <w:rsid w:val="0096500B"/>
    <w:rsid w:val="00977107"/>
    <w:rsid w:val="00993619"/>
    <w:rsid w:val="009B2DD4"/>
    <w:rsid w:val="009E1F84"/>
    <w:rsid w:val="009F62F6"/>
    <w:rsid w:val="009F65C1"/>
    <w:rsid w:val="00A02AE7"/>
    <w:rsid w:val="00A129F9"/>
    <w:rsid w:val="00A15D87"/>
    <w:rsid w:val="00A23FB0"/>
    <w:rsid w:val="00A2475C"/>
    <w:rsid w:val="00A30304"/>
    <w:rsid w:val="00A513F2"/>
    <w:rsid w:val="00A5351A"/>
    <w:rsid w:val="00A80828"/>
    <w:rsid w:val="00A85CDA"/>
    <w:rsid w:val="00A86BC6"/>
    <w:rsid w:val="00A9205F"/>
    <w:rsid w:val="00AA1674"/>
    <w:rsid w:val="00AC5457"/>
    <w:rsid w:val="00AD0193"/>
    <w:rsid w:val="00B015C6"/>
    <w:rsid w:val="00B10C76"/>
    <w:rsid w:val="00B150E9"/>
    <w:rsid w:val="00B16BF3"/>
    <w:rsid w:val="00B22E26"/>
    <w:rsid w:val="00B32628"/>
    <w:rsid w:val="00B34337"/>
    <w:rsid w:val="00B85DE9"/>
    <w:rsid w:val="00B86182"/>
    <w:rsid w:val="00B968F2"/>
    <w:rsid w:val="00BA6F23"/>
    <w:rsid w:val="00BB2E81"/>
    <w:rsid w:val="00BD51F7"/>
    <w:rsid w:val="00C05D5F"/>
    <w:rsid w:val="00C21021"/>
    <w:rsid w:val="00C2110F"/>
    <w:rsid w:val="00C237AA"/>
    <w:rsid w:val="00C313EC"/>
    <w:rsid w:val="00C35C3B"/>
    <w:rsid w:val="00C37B81"/>
    <w:rsid w:val="00C5267E"/>
    <w:rsid w:val="00C82607"/>
    <w:rsid w:val="00CF488E"/>
    <w:rsid w:val="00D06A4A"/>
    <w:rsid w:val="00D46150"/>
    <w:rsid w:val="00D506C6"/>
    <w:rsid w:val="00D95ECE"/>
    <w:rsid w:val="00D969C9"/>
    <w:rsid w:val="00D97FCC"/>
    <w:rsid w:val="00DB6B04"/>
    <w:rsid w:val="00DB6E43"/>
    <w:rsid w:val="00DC5D13"/>
    <w:rsid w:val="00DD1C0C"/>
    <w:rsid w:val="00DE70D1"/>
    <w:rsid w:val="00E15E7B"/>
    <w:rsid w:val="00E1758B"/>
    <w:rsid w:val="00E31846"/>
    <w:rsid w:val="00E358D2"/>
    <w:rsid w:val="00E3765B"/>
    <w:rsid w:val="00E51872"/>
    <w:rsid w:val="00E93EB5"/>
    <w:rsid w:val="00EB7D17"/>
    <w:rsid w:val="00EC1323"/>
    <w:rsid w:val="00EC4637"/>
    <w:rsid w:val="00ED0C49"/>
    <w:rsid w:val="00ED219C"/>
    <w:rsid w:val="00ED66D4"/>
    <w:rsid w:val="00ED7039"/>
    <w:rsid w:val="00F56A4F"/>
    <w:rsid w:val="00F57647"/>
    <w:rsid w:val="00FA55C6"/>
    <w:rsid w:val="00FB15F5"/>
    <w:rsid w:val="00FC5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6D"/>
    <w:pPr>
      <w:widowControl w:val="0"/>
      <w:suppressAutoHyphens/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rsid w:val="002D026D"/>
    <w:pPr>
      <w:keepNext/>
      <w:tabs>
        <w:tab w:val="num" w:pos="432"/>
      </w:tabs>
      <w:ind w:left="432" w:hanging="432"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2D026D"/>
    <w:pPr>
      <w:keepNext/>
      <w:tabs>
        <w:tab w:val="num" w:pos="576"/>
      </w:tabs>
      <w:ind w:left="576" w:hanging="57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2D026D"/>
    <w:rPr>
      <w:rFonts w:ascii="OpenSymbol" w:hAnsi="OpenSymbol"/>
    </w:rPr>
  </w:style>
  <w:style w:type="character" w:customStyle="1" w:styleId="Absatz-Standardschriftart">
    <w:name w:val="Absatz-Standardschriftart"/>
    <w:rsid w:val="002D026D"/>
  </w:style>
  <w:style w:type="character" w:customStyle="1" w:styleId="10">
    <w:name w:val="Основной шрифт абзаца1"/>
    <w:rsid w:val="002D026D"/>
  </w:style>
  <w:style w:type="paragraph" w:customStyle="1" w:styleId="a3">
    <w:name w:val="Заголовок"/>
    <w:basedOn w:val="a"/>
    <w:next w:val="a4"/>
    <w:rsid w:val="002D026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2D026D"/>
    <w:pPr>
      <w:spacing w:after="120"/>
    </w:pPr>
  </w:style>
  <w:style w:type="paragraph" w:styleId="a5">
    <w:name w:val="List"/>
    <w:basedOn w:val="a4"/>
    <w:rsid w:val="002D026D"/>
    <w:rPr>
      <w:rFonts w:cs="Tahoma"/>
    </w:rPr>
  </w:style>
  <w:style w:type="paragraph" w:customStyle="1" w:styleId="11">
    <w:name w:val="Название1"/>
    <w:basedOn w:val="a"/>
    <w:rsid w:val="002D026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2D026D"/>
    <w:pPr>
      <w:suppressLineNumbers/>
    </w:pPr>
    <w:rPr>
      <w:rFonts w:cs="Tahoma"/>
    </w:rPr>
  </w:style>
  <w:style w:type="paragraph" w:styleId="a6">
    <w:name w:val="Body Text Indent"/>
    <w:basedOn w:val="a"/>
    <w:rsid w:val="002D026D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rsid w:val="002D026D"/>
    <w:pPr>
      <w:ind w:left="-142"/>
      <w:jc w:val="both"/>
    </w:pPr>
    <w:rPr>
      <w:sz w:val="28"/>
    </w:rPr>
  </w:style>
  <w:style w:type="paragraph" w:customStyle="1" w:styleId="a7">
    <w:name w:val="Содержимое таблицы"/>
    <w:basedOn w:val="a"/>
    <w:rsid w:val="002D026D"/>
    <w:pPr>
      <w:suppressLineNumbers/>
    </w:pPr>
  </w:style>
  <w:style w:type="paragraph" w:customStyle="1" w:styleId="a8">
    <w:name w:val="Заголовок таблицы"/>
    <w:basedOn w:val="a7"/>
    <w:rsid w:val="002D026D"/>
    <w:pPr>
      <w:jc w:val="center"/>
    </w:pPr>
    <w:rPr>
      <w:b/>
      <w:bCs/>
    </w:rPr>
  </w:style>
  <w:style w:type="table" w:styleId="a9">
    <w:name w:val="Table Grid"/>
    <w:basedOn w:val="a1"/>
    <w:uiPriority w:val="39"/>
    <w:rsid w:val="00387918"/>
    <w:pPr>
      <w:widowControl w:val="0"/>
      <w:suppressAutoHyphens/>
      <w:overflowPunct w:val="0"/>
      <w:autoSpaceDE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ED0C49"/>
    <w:pPr>
      <w:widowControl/>
      <w:suppressAutoHyphens w:val="0"/>
      <w:overflowPunct/>
      <w:autoSpaceDE/>
      <w:spacing w:line="324" w:lineRule="auto"/>
      <w:ind w:left="720" w:firstLine="720"/>
      <w:contextualSpacing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0E603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0E6032"/>
    <w:rPr>
      <w:rFonts w:ascii="Segoe UI" w:hAnsi="Segoe UI" w:cs="Segoe UI"/>
      <w:sz w:val="18"/>
      <w:szCs w:val="18"/>
      <w:lang w:eastAsia="ar-SA"/>
    </w:rPr>
  </w:style>
  <w:style w:type="character" w:styleId="ad">
    <w:name w:val="Hyperlink"/>
    <w:rsid w:val="0081024B"/>
    <w:rPr>
      <w:color w:val="0563C1"/>
      <w:u w:val="single"/>
    </w:rPr>
  </w:style>
  <w:style w:type="paragraph" w:styleId="ae">
    <w:name w:val="header"/>
    <w:basedOn w:val="a"/>
    <w:link w:val="af"/>
    <w:uiPriority w:val="99"/>
    <w:rsid w:val="00046A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046A90"/>
    <w:rPr>
      <w:lang w:eastAsia="ar-SA"/>
    </w:rPr>
  </w:style>
  <w:style w:type="paragraph" w:styleId="af0">
    <w:name w:val="footer"/>
    <w:basedOn w:val="a"/>
    <w:link w:val="af1"/>
    <w:rsid w:val="00046A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046A90"/>
    <w:rPr>
      <w:lang w:eastAsia="ar-SA"/>
    </w:rPr>
  </w:style>
  <w:style w:type="paragraph" w:styleId="af2">
    <w:name w:val="Subtitle"/>
    <w:basedOn w:val="a"/>
    <w:next w:val="a"/>
    <w:link w:val="af3"/>
    <w:qFormat/>
    <w:rsid w:val="00D969C9"/>
    <w:pPr>
      <w:widowControl/>
      <w:suppressAutoHyphens w:val="0"/>
      <w:overflowPunct/>
      <w:autoSpaceDE/>
      <w:spacing w:after="60"/>
      <w:jc w:val="center"/>
      <w:textAlignment w:val="auto"/>
      <w:outlineLvl w:val="1"/>
    </w:pPr>
    <w:rPr>
      <w:rFonts w:ascii="Calibri Light" w:hAnsi="Calibri Light"/>
      <w:sz w:val="24"/>
      <w:szCs w:val="24"/>
      <w:lang w:eastAsia="ru-RU"/>
    </w:rPr>
  </w:style>
  <w:style w:type="character" w:customStyle="1" w:styleId="af3">
    <w:name w:val="Подзаголовок Знак"/>
    <w:link w:val="af2"/>
    <w:rsid w:val="00D969C9"/>
    <w:rPr>
      <w:rFonts w:ascii="Calibri Light" w:hAnsi="Calibri Light"/>
      <w:sz w:val="24"/>
      <w:szCs w:val="24"/>
    </w:rPr>
  </w:style>
  <w:style w:type="character" w:customStyle="1" w:styleId="13">
    <w:name w:val="Заголовок №1_"/>
    <w:link w:val="14"/>
    <w:rsid w:val="007D43DA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7D43DA"/>
    <w:pPr>
      <w:widowControl/>
      <w:shd w:val="clear" w:color="auto" w:fill="FFFFFF"/>
      <w:suppressAutoHyphens w:val="0"/>
      <w:overflowPunct/>
      <w:autoSpaceDE/>
      <w:spacing w:before="420" w:after="300" w:line="319" w:lineRule="exact"/>
      <w:jc w:val="center"/>
      <w:textAlignment w:val="auto"/>
      <w:outlineLvl w:val="0"/>
    </w:pPr>
    <w:rPr>
      <w:sz w:val="26"/>
      <w:szCs w:val="26"/>
      <w:lang w:eastAsia="ru-RU"/>
    </w:rPr>
  </w:style>
  <w:style w:type="character" w:customStyle="1" w:styleId="af4">
    <w:name w:val="Основной текст_"/>
    <w:link w:val="20"/>
    <w:rsid w:val="007D43DA"/>
    <w:rPr>
      <w:sz w:val="27"/>
      <w:szCs w:val="27"/>
      <w:shd w:val="clear" w:color="auto" w:fill="FFFFFF"/>
    </w:rPr>
  </w:style>
  <w:style w:type="character" w:customStyle="1" w:styleId="2135pt">
    <w:name w:val="Основной текст (2) + 13;5 pt"/>
    <w:rsid w:val="007D43DA"/>
    <w:rPr>
      <w:sz w:val="27"/>
      <w:szCs w:val="27"/>
      <w:shd w:val="clear" w:color="auto" w:fill="FFFFFF"/>
    </w:rPr>
  </w:style>
  <w:style w:type="character" w:customStyle="1" w:styleId="15">
    <w:name w:val="Основной текст1"/>
    <w:rsid w:val="007D43DA"/>
    <w:rPr>
      <w:sz w:val="27"/>
      <w:szCs w:val="27"/>
      <w:u w:val="single"/>
      <w:shd w:val="clear" w:color="auto" w:fill="FFFFFF"/>
    </w:rPr>
  </w:style>
  <w:style w:type="paragraph" w:customStyle="1" w:styleId="20">
    <w:name w:val="Основной текст2"/>
    <w:basedOn w:val="a"/>
    <w:link w:val="af4"/>
    <w:rsid w:val="007D43DA"/>
    <w:pPr>
      <w:widowControl/>
      <w:shd w:val="clear" w:color="auto" w:fill="FFFFFF"/>
      <w:suppressAutoHyphens w:val="0"/>
      <w:overflowPunct/>
      <w:autoSpaceDE/>
      <w:spacing w:after="120" w:line="0" w:lineRule="atLeast"/>
      <w:textAlignment w:val="auto"/>
    </w:pPr>
    <w:rPr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6D"/>
    <w:pPr>
      <w:widowControl w:val="0"/>
      <w:suppressAutoHyphens/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rsid w:val="002D026D"/>
    <w:pPr>
      <w:keepNext/>
      <w:tabs>
        <w:tab w:val="num" w:pos="432"/>
      </w:tabs>
      <w:ind w:left="432" w:hanging="432"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2D026D"/>
    <w:pPr>
      <w:keepNext/>
      <w:tabs>
        <w:tab w:val="num" w:pos="576"/>
      </w:tabs>
      <w:ind w:left="576" w:hanging="57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2D026D"/>
    <w:rPr>
      <w:rFonts w:ascii="OpenSymbol" w:hAnsi="OpenSymbol"/>
    </w:rPr>
  </w:style>
  <w:style w:type="character" w:customStyle="1" w:styleId="Absatz-Standardschriftart">
    <w:name w:val="Absatz-Standardschriftart"/>
    <w:rsid w:val="002D026D"/>
  </w:style>
  <w:style w:type="character" w:customStyle="1" w:styleId="10">
    <w:name w:val="Основной шрифт абзаца1"/>
    <w:rsid w:val="002D026D"/>
  </w:style>
  <w:style w:type="paragraph" w:customStyle="1" w:styleId="a3">
    <w:name w:val="Заголовок"/>
    <w:basedOn w:val="a"/>
    <w:next w:val="a4"/>
    <w:rsid w:val="002D026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2D026D"/>
    <w:pPr>
      <w:spacing w:after="120"/>
    </w:pPr>
  </w:style>
  <w:style w:type="paragraph" w:styleId="a5">
    <w:name w:val="List"/>
    <w:basedOn w:val="a4"/>
    <w:rsid w:val="002D026D"/>
    <w:rPr>
      <w:rFonts w:cs="Tahoma"/>
    </w:rPr>
  </w:style>
  <w:style w:type="paragraph" w:customStyle="1" w:styleId="11">
    <w:name w:val="Название1"/>
    <w:basedOn w:val="a"/>
    <w:rsid w:val="002D026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2D026D"/>
    <w:pPr>
      <w:suppressLineNumbers/>
    </w:pPr>
    <w:rPr>
      <w:rFonts w:cs="Tahoma"/>
    </w:rPr>
  </w:style>
  <w:style w:type="paragraph" w:styleId="a6">
    <w:name w:val="Body Text Indent"/>
    <w:basedOn w:val="a"/>
    <w:rsid w:val="002D026D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rsid w:val="002D026D"/>
    <w:pPr>
      <w:ind w:left="-142"/>
      <w:jc w:val="both"/>
    </w:pPr>
    <w:rPr>
      <w:sz w:val="28"/>
    </w:rPr>
  </w:style>
  <w:style w:type="paragraph" w:customStyle="1" w:styleId="a7">
    <w:name w:val="Содержимое таблицы"/>
    <w:basedOn w:val="a"/>
    <w:rsid w:val="002D026D"/>
    <w:pPr>
      <w:suppressLineNumbers/>
    </w:pPr>
  </w:style>
  <w:style w:type="paragraph" w:customStyle="1" w:styleId="a8">
    <w:name w:val="Заголовок таблицы"/>
    <w:basedOn w:val="a7"/>
    <w:rsid w:val="002D026D"/>
    <w:pPr>
      <w:jc w:val="center"/>
    </w:pPr>
    <w:rPr>
      <w:b/>
      <w:bCs/>
    </w:rPr>
  </w:style>
  <w:style w:type="table" w:styleId="a9">
    <w:name w:val="Table Grid"/>
    <w:basedOn w:val="a1"/>
    <w:uiPriority w:val="39"/>
    <w:rsid w:val="00387918"/>
    <w:pPr>
      <w:widowControl w:val="0"/>
      <w:suppressAutoHyphens/>
      <w:overflowPunct w:val="0"/>
      <w:autoSpaceDE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ED0C49"/>
    <w:pPr>
      <w:widowControl/>
      <w:suppressAutoHyphens w:val="0"/>
      <w:overflowPunct/>
      <w:autoSpaceDE/>
      <w:spacing w:line="324" w:lineRule="auto"/>
      <w:ind w:left="720" w:firstLine="720"/>
      <w:contextualSpacing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0E603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0E6032"/>
    <w:rPr>
      <w:rFonts w:ascii="Segoe UI" w:hAnsi="Segoe UI" w:cs="Segoe UI"/>
      <w:sz w:val="18"/>
      <w:szCs w:val="18"/>
      <w:lang w:eastAsia="ar-SA"/>
    </w:rPr>
  </w:style>
  <w:style w:type="character" w:styleId="ad">
    <w:name w:val="Hyperlink"/>
    <w:rsid w:val="0081024B"/>
    <w:rPr>
      <w:color w:val="0563C1"/>
      <w:u w:val="single"/>
    </w:rPr>
  </w:style>
  <w:style w:type="paragraph" w:styleId="ae">
    <w:name w:val="header"/>
    <w:basedOn w:val="a"/>
    <w:link w:val="af"/>
    <w:uiPriority w:val="99"/>
    <w:rsid w:val="00046A9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046A90"/>
    <w:rPr>
      <w:lang w:eastAsia="ar-SA"/>
    </w:rPr>
  </w:style>
  <w:style w:type="paragraph" w:styleId="af0">
    <w:name w:val="footer"/>
    <w:basedOn w:val="a"/>
    <w:link w:val="af1"/>
    <w:rsid w:val="00046A9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046A90"/>
    <w:rPr>
      <w:lang w:eastAsia="ar-SA"/>
    </w:rPr>
  </w:style>
  <w:style w:type="paragraph" w:styleId="af2">
    <w:name w:val="Subtitle"/>
    <w:basedOn w:val="a"/>
    <w:next w:val="a"/>
    <w:link w:val="af3"/>
    <w:qFormat/>
    <w:rsid w:val="00D969C9"/>
    <w:pPr>
      <w:widowControl/>
      <w:suppressAutoHyphens w:val="0"/>
      <w:overflowPunct/>
      <w:autoSpaceDE/>
      <w:spacing w:after="60"/>
      <w:jc w:val="center"/>
      <w:textAlignment w:val="auto"/>
      <w:outlineLvl w:val="1"/>
    </w:pPr>
    <w:rPr>
      <w:rFonts w:ascii="Calibri Light" w:hAnsi="Calibri Light"/>
      <w:sz w:val="24"/>
      <w:szCs w:val="24"/>
      <w:lang w:eastAsia="ru-RU"/>
    </w:rPr>
  </w:style>
  <w:style w:type="character" w:customStyle="1" w:styleId="af3">
    <w:name w:val="Подзаголовок Знак"/>
    <w:link w:val="af2"/>
    <w:rsid w:val="00D969C9"/>
    <w:rPr>
      <w:rFonts w:ascii="Calibri Light" w:hAnsi="Calibri Light"/>
      <w:sz w:val="24"/>
      <w:szCs w:val="24"/>
    </w:rPr>
  </w:style>
  <w:style w:type="character" w:customStyle="1" w:styleId="13">
    <w:name w:val="Заголовок №1_"/>
    <w:link w:val="14"/>
    <w:rsid w:val="007D43DA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7D43DA"/>
    <w:pPr>
      <w:widowControl/>
      <w:shd w:val="clear" w:color="auto" w:fill="FFFFFF"/>
      <w:suppressAutoHyphens w:val="0"/>
      <w:overflowPunct/>
      <w:autoSpaceDE/>
      <w:spacing w:before="420" w:after="300" w:line="319" w:lineRule="exact"/>
      <w:jc w:val="center"/>
      <w:textAlignment w:val="auto"/>
      <w:outlineLvl w:val="0"/>
    </w:pPr>
    <w:rPr>
      <w:sz w:val="26"/>
      <w:szCs w:val="26"/>
      <w:lang w:eastAsia="ru-RU"/>
    </w:rPr>
  </w:style>
  <w:style w:type="character" w:customStyle="1" w:styleId="af4">
    <w:name w:val="Основной текст_"/>
    <w:link w:val="20"/>
    <w:rsid w:val="007D43DA"/>
    <w:rPr>
      <w:sz w:val="27"/>
      <w:szCs w:val="27"/>
      <w:shd w:val="clear" w:color="auto" w:fill="FFFFFF"/>
    </w:rPr>
  </w:style>
  <w:style w:type="character" w:customStyle="1" w:styleId="2135pt">
    <w:name w:val="Основной текст (2) + 13;5 pt"/>
    <w:rsid w:val="007D43DA"/>
    <w:rPr>
      <w:sz w:val="27"/>
      <w:szCs w:val="27"/>
      <w:shd w:val="clear" w:color="auto" w:fill="FFFFFF"/>
    </w:rPr>
  </w:style>
  <w:style w:type="character" w:customStyle="1" w:styleId="15">
    <w:name w:val="Основной текст1"/>
    <w:rsid w:val="007D43DA"/>
    <w:rPr>
      <w:sz w:val="27"/>
      <w:szCs w:val="27"/>
      <w:u w:val="single"/>
      <w:shd w:val="clear" w:color="auto" w:fill="FFFFFF"/>
    </w:rPr>
  </w:style>
  <w:style w:type="paragraph" w:customStyle="1" w:styleId="20">
    <w:name w:val="Основной текст2"/>
    <w:basedOn w:val="a"/>
    <w:link w:val="af4"/>
    <w:rsid w:val="007D43DA"/>
    <w:pPr>
      <w:widowControl/>
      <w:shd w:val="clear" w:color="auto" w:fill="FFFFFF"/>
      <w:suppressAutoHyphens w:val="0"/>
      <w:overflowPunct/>
      <w:autoSpaceDE/>
      <w:spacing w:after="120" w:line="0" w:lineRule="atLeast"/>
      <w:textAlignment w:val="auto"/>
    </w:pPr>
    <w:rPr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0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od_politik@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6780B-DA44-4728-8362-5214D9FE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2937</Words>
  <Characters>16744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home</Company>
  <LinksUpToDate>false</LinksUpToDate>
  <CharactersWithSpaces>19642</CharactersWithSpaces>
  <SharedDoc>false</SharedDoc>
  <HLinks>
    <vt:vector size="12" baseType="variant">
      <vt:variant>
        <vt:i4>5963800</vt:i4>
      </vt:variant>
      <vt:variant>
        <vt:i4>3</vt:i4>
      </vt:variant>
      <vt:variant>
        <vt:i4>0</vt:i4>
      </vt:variant>
      <vt:variant>
        <vt:i4>5</vt:i4>
      </vt:variant>
      <vt:variant>
        <vt:lpwstr>https://myrosmol.ru/</vt:lpwstr>
      </vt:variant>
      <vt:variant>
        <vt:lpwstr/>
      </vt:variant>
      <vt:variant>
        <vt:i4>4063265</vt:i4>
      </vt:variant>
      <vt:variant>
        <vt:i4>0</vt:i4>
      </vt:variant>
      <vt:variant>
        <vt:i4>0</vt:i4>
      </vt:variant>
      <vt:variant>
        <vt:i4>5</vt:i4>
      </vt:variant>
      <vt:variant>
        <vt:lpwstr>mailto:molod_politik@sevadm.ru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Ирина</dc:creator>
  <cp:lastModifiedBy>Патриотцентр</cp:lastModifiedBy>
  <cp:revision>3</cp:revision>
  <cp:lastPrinted>2023-09-12T12:55:00Z</cp:lastPrinted>
  <dcterms:created xsi:type="dcterms:W3CDTF">2023-08-28T13:58:00Z</dcterms:created>
  <dcterms:modified xsi:type="dcterms:W3CDTF">2023-09-12T12:56:00Z</dcterms:modified>
</cp:coreProperties>
</file>